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lineRule="exact" w:line="560"/>
        <w:ind w:left="958" w:right="-75"/>
      </w:pPr>
      <w:hyperlink r:id="rId4">
        <w:r>
          <w:rPr>
            <w:rFonts w:cs="Arial" w:hAnsi="Arial" w:eastAsia="Arial" w:ascii="Arial"/>
            <w:b/>
            <w:color w:val="595959"/>
            <w:w w:val="96"/>
            <w:position w:val="-6"/>
            <w:sz w:val="54"/>
            <w:szCs w:val="54"/>
          </w:rPr>
          <w:t>@</w:t>
        </w:r>
        <w:r>
          <w:rPr>
            <w:rFonts w:cs="Arial" w:hAnsi="Arial" w:eastAsia="Arial" w:ascii="Arial"/>
            <w:b/>
            <w:color w:val="595959"/>
            <w:spacing w:val="-10"/>
            <w:w w:val="96"/>
            <w:position w:val="-6"/>
            <w:sz w:val="54"/>
            <w:szCs w:val="54"/>
          </w:rPr>
          <w:t>o</w:t>
        </w:r>
        <w:r>
          <w:rPr>
            <w:rFonts w:cs="Arial" w:hAnsi="Arial" w:eastAsia="Arial" w:ascii="Arial"/>
            <w:b/>
            <w:color w:val="595959"/>
            <w:spacing w:val="-3"/>
            <w:w w:val="78"/>
            <w:position w:val="-6"/>
            <w:sz w:val="54"/>
            <w:szCs w:val="54"/>
          </w:rPr>
          <w:t>u</w:t>
        </w:r>
        <w:r>
          <w:rPr>
            <w:rFonts w:cs="Arial" w:hAnsi="Arial" w:eastAsia="Arial" w:ascii="Arial"/>
            <w:b/>
            <w:color w:val="595959"/>
            <w:spacing w:val="-3"/>
            <w:w w:val="92"/>
            <w:position w:val="-6"/>
            <w:sz w:val="54"/>
            <w:szCs w:val="54"/>
          </w:rPr>
          <w:t>e</w:t>
        </w:r>
        <w:r>
          <w:rPr>
            <w:rFonts w:cs="Arial" w:hAnsi="Arial" w:eastAsia="Arial" w:ascii="Arial"/>
            <w:b/>
            <w:color w:val="595959"/>
            <w:spacing w:val="0"/>
            <w:w w:val="68"/>
            <w:position w:val="-6"/>
            <w:sz w:val="54"/>
            <w:szCs w:val="54"/>
          </w:rPr>
          <w:t>v</w:t>
        </w:r>
      </w:hyperlink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80"/>
        <w:ind w:left="1202" w:right="-59"/>
      </w:pPr>
      <w:r>
        <w:rPr>
          <w:rFonts w:cs="Times New Roman" w:hAnsi="Times New Roman" w:eastAsia="Times New Roman" w:ascii="Times New Roman"/>
          <w:color w:val="696969"/>
          <w:spacing w:val="-3"/>
          <w:w w:val="190"/>
          <w:position w:val="-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7C7C7C"/>
          <w:spacing w:val="-1"/>
          <w:w w:val="101"/>
          <w:position w:val="-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color w:val="696969"/>
          <w:spacing w:val="-3"/>
          <w:w w:val="187"/>
          <w:position w:val="-7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7C7C7C"/>
          <w:spacing w:val="-21"/>
          <w:w w:val="75"/>
          <w:position w:val="-7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color w:val="7C7C7C"/>
          <w:spacing w:val="0"/>
          <w:w w:val="280"/>
          <w:position w:val="-7"/>
          <w:sz w:val="26"/>
          <w:szCs w:val="26"/>
        </w:rPr>
        <w:t>.'_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40"/>
        <w:ind w:right="174" w:firstLine="998"/>
      </w:pPr>
      <w:r>
        <w:rPr>
          <w:rFonts w:cs="Times New Roman" w:hAnsi="Times New Roman" w:eastAsia="Times New Roman" w:ascii="Times New Roman"/>
          <w:i/>
          <w:color w:val="3A3A3A"/>
          <w:spacing w:val="-3"/>
          <w:w w:val="9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i/>
          <w:color w:val="212121"/>
          <w:spacing w:val="-13"/>
          <w:w w:val="9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3A3A3A"/>
          <w:spacing w:val="-14"/>
          <w:w w:val="12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3A3A3A"/>
          <w:spacing w:val="-8"/>
          <w:w w:val="12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3A3A3A"/>
          <w:spacing w:val="-12"/>
          <w:w w:val="14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2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i/>
          <w:color w:val="212121"/>
          <w:spacing w:val="-6"/>
          <w:w w:val="12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3A3A3A"/>
          <w:spacing w:val="-14"/>
          <w:w w:val="99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1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i/>
          <w:color w:val="212121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-3"/>
          <w:w w:val="14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i/>
          <w:color w:val="3A3A3A"/>
          <w:spacing w:val="-18"/>
          <w:w w:val="99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3A3A3A"/>
          <w:spacing w:val="-4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3A3A3A"/>
          <w:spacing w:val="-4"/>
          <w:w w:val="11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3A3A3A"/>
          <w:spacing w:val="-13"/>
          <w:w w:val="11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3A3A3A"/>
          <w:spacing w:val="-61"/>
          <w:w w:val="11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41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i/>
          <w:color w:val="3A3A3A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6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212121"/>
          <w:spacing w:val="-10"/>
          <w:w w:val="16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212121"/>
          <w:spacing w:val="-3"/>
          <w:w w:val="13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212121"/>
          <w:spacing w:val="-4"/>
          <w:w w:val="10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2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2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A3A3A"/>
          <w:spacing w:val="-3"/>
          <w:w w:val="12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212121"/>
          <w:spacing w:val="-2"/>
          <w:w w:val="6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i/>
          <w:color w:val="3A3A3A"/>
          <w:spacing w:val="-9"/>
          <w:w w:val="21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3A3A3A"/>
          <w:spacing w:val="-3"/>
          <w:w w:val="8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2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3A3A3A"/>
          <w:spacing w:val="-8"/>
          <w:w w:val="12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i/>
          <w:color w:val="3A3A3A"/>
          <w:spacing w:val="-9"/>
          <w:w w:val="10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A3A3A"/>
          <w:spacing w:val="-14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i/>
          <w:color w:val="3A3A3A"/>
          <w:spacing w:val="-4"/>
          <w:w w:val="10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3A3A3A"/>
          <w:spacing w:val="-12"/>
          <w:w w:val="10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212121"/>
          <w:spacing w:val="-3"/>
          <w:w w:val="10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0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i/>
          <w:color w:val="3A3A3A"/>
          <w:spacing w:val="-15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-3"/>
          <w:w w:val="126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i/>
          <w:color w:val="3A3A3A"/>
          <w:spacing w:val="-4"/>
          <w:w w:val="99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212121"/>
          <w:spacing w:val="-4"/>
          <w:w w:val="10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3A3A3A"/>
          <w:spacing w:val="-4"/>
          <w:w w:val="10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212121"/>
          <w:spacing w:val="-2"/>
          <w:w w:val="8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17"/>
          <w:sz w:val="16"/>
          <w:szCs w:val="16"/>
        </w:rPr>
        <w:t>EA</w:t>
      </w:r>
      <w:r>
        <w:rPr>
          <w:rFonts w:cs="Times New Roman" w:hAnsi="Times New Roman" w:eastAsia="Times New Roman" w:ascii="Times New Roman"/>
          <w:i/>
          <w:color w:val="3A3A3A"/>
          <w:spacing w:val="12"/>
          <w:w w:val="11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212121"/>
          <w:spacing w:val="-4"/>
          <w:w w:val="9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3A3A3A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A3A3A"/>
          <w:spacing w:val="-3"/>
          <w:w w:val="8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212121"/>
          <w:spacing w:val="-4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3A3A3A"/>
          <w:spacing w:val="-4"/>
          <w:w w:val="9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i/>
          <w:color w:val="3A3A3A"/>
          <w:spacing w:val="-8"/>
          <w:w w:val="10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i/>
          <w:color w:val="3A3A3A"/>
          <w:spacing w:val="-4"/>
          <w:w w:val="12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3A3A3A"/>
          <w:spacing w:val="-2"/>
          <w:w w:val="7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2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3A3A3A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A3A3A"/>
          <w:spacing w:val="-6"/>
          <w:w w:val="168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96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i/>
          <w:color w:val="3A3A3A"/>
          <w:spacing w:val="-10"/>
          <w:w w:val="9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212121"/>
          <w:spacing w:val="-4"/>
          <w:w w:val="10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1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00"/>
        <w:ind w:left="355" w:right="-41"/>
      </w:pPr>
      <w:r>
        <w:rPr>
          <w:rFonts w:cs="Times New Roman" w:hAnsi="Times New Roman" w:eastAsia="Times New Roman" w:ascii="Times New Roman"/>
          <w:color w:val="3A3A3A"/>
          <w:spacing w:val="3"/>
          <w:w w:val="89"/>
          <w:position w:val="-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95959"/>
          <w:spacing w:val="2"/>
          <w:w w:val="89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95959"/>
          <w:spacing w:val="0"/>
          <w:w w:val="89"/>
          <w:position w:val="-3"/>
          <w:sz w:val="14"/>
          <w:szCs w:val="14"/>
        </w:rPr>
        <w:t>r.</w:t>
      </w:r>
      <w:r>
        <w:rPr>
          <w:rFonts w:cs="Times New Roman" w:hAnsi="Times New Roman" w:eastAsia="Times New Roman" w:ascii="Times New Roman"/>
          <w:color w:val="595959"/>
          <w:spacing w:val="17"/>
          <w:w w:val="89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4"/>
          <w:w w:val="89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96969"/>
          <w:spacing w:val="3"/>
          <w:w w:val="89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A3A3A"/>
          <w:spacing w:val="2"/>
          <w:w w:val="89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95959"/>
          <w:spacing w:val="3"/>
          <w:w w:val="89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95959"/>
          <w:spacing w:val="0"/>
          <w:w w:val="89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95959"/>
          <w:spacing w:val="26"/>
          <w:w w:val="89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4"/>
          <w:w w:val="89"/>
          <w:position w:val="-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3A3A3A"/>
          <w:spacing w:val="3"/>
          <w:w w:val="89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95959"/>
          <w:spacing w:val="3"/>
          <w:w w:val="89"/>
          <w:position w:val="-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A3A3A"/>
          <w:spacing w:val="3"/>
          <w:w w:val="89"/>
          <w:position w:val="-3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A3A3A"/>
          <w:spacing w:val="2"/>
          <w:w w:val="89"/>
          <w:position w:val="-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95959"/>
          <w:spacing w:val="2"/>
          <w:w w:val="89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96969"/>
          <w:spacing w:val="3"/>
          <w:w w:val="89"/>
          <w:position w:val="-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3A3A3A"/>
          <w:spacing w:val="2"/>
          <w:w w:val="89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95959"/>
          <w:spacing w:val="1"/>
          <w:w w:val="89"/>
          <w:position w:val="-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89"/>
          <w:position w:val="-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89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9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3"/>
          <w:w w:val="78"/>
          <w:position w:val="-3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595959"/>
          <w:spacing w:val="2"/>
          <w:w w:val="108"/>
          <w:position w:val="-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96969"/>
          <w:spacing w:val="0"/>
          <w:w w:val="52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-16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position w:val="-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position w:val="-3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3A3A3A"/>
          <w:spacing w:val="2"/>
          <w:w w:val="90"/>
          <w:position w:val="-3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595959"/>
          <w:spacing w:val="3"/>
          <w:w w:val="90"/>
          <w:position w:val="-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position w:val="-3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595959"/>
          <w:spacing w:val="0"/>
          <w:w w:val="90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595959"/>
          <w:spacing w:val="18"/>
          <w:w w:val="9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3"/>
          <w:position w:val="-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95959"/>
          <w:spacing w:val="2"/>
          <w:w w:val="98"/>
          <w:position w:val="-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95959"/>
          <w:spacing w:val="3"/>
          <w:w w:val="96"/>
          <w:position w:val="-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96969"/>
          <w:spacing w:val="2"/>
          <w:w w:val="72"/>
          <w:position w:val="-3"/>
          <w:sz w:val="14"/>
          <w:szCs w:val="14"/>
        </w:rPr>
        <w:t>$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position w:val="-3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696969"/>
          <w:spacing w:val="0"/>
          <w:w w:val="65"/>
          <w:position w:val="-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-16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3"/>
          <w:w w:val="90"/>
          <w:position w:val="-3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696969"/>
          <w:spacing w:val="3"/>
          <w:w w:val="90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3"/>
          <w:w w:val="90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3"/>
          <w:w w:val="90"/>
          <w:position w:val="-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696969"/>
          <w:spacing w:val="3"/>
          <w:w w:val="90"/>
          <w:position w:val="-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95959"/>
          <w:spacing w:val="3"/>
          <w:w w:val="90"/>
          <w:position w:val="-3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3A3A3A"/>
          <w:spacing w:val="0"/>
          <w:w w:val="90"/>
          <w:position w:val="-3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9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20"/>
          <w:w w:val="9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91"/>
          <w:position w:val="-3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96969"/>
          <w:spacing w:val="3"/>
          <w:w w:val="96"/>
          <w:position w:val="-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95959"/>
          <w:spacing w:val="1"/>
          <w:w w:val="83"/>
          <w:position w:val="-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696969"/>
          <w:spacing w:val="0"/>
          <w:w w:val="71"/>
          <w:position w:val="-3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696969"/>
          <w:spacing w:val="14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3"/>
          <w:w w:val="85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position w:val="-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696969"/>
          <w:spacing w:val="3"/>
          <w:w w:val="98"/>
          <w:position w:val="-3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position w:val="-3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8C8C8C"/>
          <w:spacing w:val="2"/>
          <w:w w:val="106"/>
          <w:position w:val="-3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595959"/>
          <w:spacing w:val="3"/>
          <w:w w:val="85"/>
          <w:position w:val="-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696969"/>
          <w:spacing w:val="3"/>
          <w:w w:val="98"/>
          <w:position w:val="-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3"/>
          <w:w w:val="85"/>
          <w:position w:val="-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position w:val="-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95959"/>
          <w:spacing w:val="0"/>
          <w:w w:val="92"/>
          <w:position w:val="-3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79" w:lineRule="auto" w:line="264"/>
        <w:ind w:left="2" w:right="98"/>
      </w:pPr>
      <w:r>
        <w:br w:type="column"/>
      </w:r>
      <w:r>
        <w:rPr>
          <w:rFonts w:cs="Arial" w:hAnsi="Arial" w:eastAsia="Arial" w:ascii="Arial"/>
          <w:color w:val="3D5BCA"/>
          <w:spacing w:val="3"/>
          <w:w w:val="111"/>
          <w:sz w:val="14"/>
          <w:szCs w:val="14"/>
        </w:rPr>
        <w:t>S</w:t>
      </w:r>
      <w:r>
        <w:rPr>
          <w:rFonts w:cs="Arial" w:hAnsi="Arial" w:eastAsia="Arial" w:ascii="Arial"/>
          <w:color w:val="3D5BCA"/>
          <w:spacing w:val="3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3B4BAC"/>
          <w:spacing w:val="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3D5BCA"/>
          <w:spacing w:val="3"/>
          <w:w w:val="111"/>
          <w:sz w:val="14"/>
          <w:szCs w:val="14"/>
        </w:rPr>
        <w:t>T</w:t>
      </w:r>
      <w:r>
        <w:rPr>
          <w:rFonts w:cs="Arial" w:hAnsi="Arial" w:eastAsia="Arial" w:ascii="Arial"/>
          <w:color w:val="3D5BCA"/>
          <w:spacing w:val="3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3D5BCA"/>
          <w:spacing w:val="4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5469C3"/>
          <w:spacing w:val="4"/>
          <w:w w:val="111"/>
          <w:sz w:val="14"/>
          <w:szCs w:val="14"/>
        </w:rPr>
        <w:t>U</w:t>
      </w:r>
      <w:r>
        <w:rPr>
          <w:rFonts w:cs="Arial" w:hAnsi="Arial" w:eastAsia="Arial" w:ascii="Arial"/>
          <w:color w:val="5469C3"/>
          <w:spacing w:val="0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5469C3"/>
          <w:spacing w:val="0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5469C3"/>
          <w:spacing w:val="7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5469C3"/>
          <w:spacing w:val="4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5469C3"/>
          <w:spacing w:val="4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7C85C1"/>
          <w:spacing w:val="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5469C3"/>
          <w:spacing w:val="4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5469C3"/>
          <w:spacing w:val="1"/>
          <w:w w:val="111"/>
          <w:sz w:val="14"/>
          <w:szCs w:val="14"/>
        </w:rPr>
        <w:t>I</w:t>
      </w:r>
      <w:r>
        <w:rPr>
          <w:rFonts w:cs="Arial" w:hAnsi="Arial" w:eastAsia="Arial" w:ascii="Arial"/>
          <w:color w:val="5469C3"/>
          <w:spacing w:val="0"/>
          <w:w w:val="111"/>
          <w:sz w:val="14"/>
          <w:szCs w:val="14"/>
        </w:rPr>
        <w:t>C</w:t>
      </w:r>
      <w:r>
        <w:rPr>
          <w:rFonts w:cs="Arial" w:hAnsi="Arial" w:eastAsia="Arial" w:ascii="Arial"/>
          <w:color w:val="5469C3"/>
          <w:spacing w:val="27"/>
          <w:w w:val="111"/>
          <w:sz w:val="14"/>
          <w:szCs w:val="14"/>
        </w:rPr>
        <w:t> </w:t>
      </w:r>
      <w:r>
        <w:rPr>
          <w:rFonts w:cs="Arial" w:hAnsi="Arial" w:eastAsia="Arial" w:ascii="Arial"/>
          <w:color w:val="6775BF"/>
          <w:spacing w:val="2"/>
          <w:w w:val="120"/>
          <w:sz w:val="14"/>
          <w:szCs w:val="14"/>
        </w:rPr>
        <w:t>J</w:t>
      </w:r>
      <w:r>
        <w:rPr>
          <w:rFonts w:cs="Arial" w:hAnsi="Arial" w:eastAsia="Arial" w:ascii="Arial"/>
          <w:color w:val="6775BF"/>
          <w:spacing w:val="4"/>
          <w:w w:val="115"/>
          <w:sz w:val="14"/>
          <w:szCs w:val="14"/>
        </w:rPr>
        <w:t>U</w:t>
      </w:r>
      <w:r>
        <w:rPr>
          <w:rFonts w:cs="Arial" w:hAnsi="Arial" w:eastAsia="Arial" w:ascii="Arial"/>
          <w:color w:val="5469C3"/>
          <w:spacing w:val="4"/>
          <w:w w:val="115"/>
          <w:sz w:val="14"/>
          <w:szCs w:val="14"/>
        </w:rPr>
        <w:t>D</w:t>
      </w:r>
      <w:r>
        <w:rPr>
          <w:rFonts w:cs="Arial" w:hAnsi="Arial" w:eastAsia="Arial" w:ascii="Arial"/>
          <w:color w:val="5469C3"/>
          <w:spacing w:val="3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6775BF"/>
          <w:spacing w:val="3"/>
          <w:w w:val="120"/>
          <w:sz w:val="14"/>
          <w:szCs w:val="14"/>
        </w:rPr>
        <w:t>T</w:t>
      </w:r>
      <w:r>
        <w:rPr>
          <w:rFonts w:cs="Arial" w:hAnsi="Arial" w:eastAsia="Arial" w:ascii="Arial"/>
          <w:color w:val="5469C3"/>
          <w:spacing w:val="3"/>
          <w:w w:val="110"/>
          <w:sz w:val="14"/>
          <w:szCs w:val="14"/>
        </w:rPr>
        <w:t>E</w:t>
      </w:r>
      <w:r>
        <w:rPr>
          <w:rFonts w:cs="Arial" w:hAnsi="Arial" w:eastAsia="Arial" w:ascii="Arial"/>
          <w:color w:val="5469C3"/>
          <w:spacing w:val="4"/>
          <w:w w:val="130"/>
          <w:sz w:val="14"/>
          <w:szCs w:val="14"/>
        </w:rPr>
        <w:t>A</w:t>
      </w:r>
      <w:r>
        <w:rPr>
          <w:rFonts w:cs="Arial" w:hAnsi="Arial" w:eastAsia="Arial" w:ascii="Arial"/>
          <w:color w:val="5469C3"/>
          <w:spacing w:val="0"/>
          <w:w w:val="96"/>
          <w:sz w:val="14"/>
          <w:szCs w:val="14"/>
        </w:rPr>
        <w:t>N</w:t>
      </w:r>
      <w:r>
        <w:rPr>
          <w:rFonts w:cs="Arial" w:hAnsi="Arial" w:eastAsia="Arial" w:ascii="Arial"/>
          <w:color w:val="5469C3"/>
          <w:spacing w:val="0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3D5BCA"/>
          <w:spacing w:val="7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3D5BC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3D5BCA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469C3"/>
          <w:spacing w:val="6"/>
          <w:w w:val="107"/>
          <w:sz w:val="14"/>
          <w:szCs w:val="14"/>
        </w:rPr>
        <w:t>U</w:t>
      </w:r>
      <w:r>
        <w:rPr>
          <w:rFonts w:cs="Arial" w:hAnsi="Arial" w:eastAsia="Arial" w:ascii="Arial"/>
          <w:color w:val="3D5BCA"/>
          <w:spacing w:val="9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3D5BCA"/>
          <w:spacing w:val="7"/>
          <w:w w:val="107"/>
          <w:sz w:val="14"/>
          <w:szCs w:val="14"/>
        </w:rPr>
        <w:t>G</w:t>
      </w:r>
      <w:r>
        <w:rPr>
          <w:rFonts w:cs="Arial" w:hAnsi="Arial" w:eastAsia="Arial" w:ascii="Arial"/>
          <w:color w:val="5469C3"/>
          <w:spacing w:val="7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5469C3"/>
          <w:spacing w:val="7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6775BF"/>
          <w:spacing w:val="6"/>
          <w:w w:val="107"/>
          <w:sz w:val="14"/>
          <w:szCs w:val="14"/>
        </w:rPr>
        <w:t>T</w:t>
      </w:r>
      <w:r>
        <w:rPr>
          <w:rFonts w:cs="Arial" w:hAnsi="Arial" w:eastAsia="Arial" w:ascii="Arial"/>
          <w:color w:val="5469C3"/>
          <w:spacing w:val="0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5469C3"/>
          <w:spacing w:val="0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5469C3"/>
          <w:spacing w:val="6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5469C3"/>
          <w:spacing w:val="6"/>
          <w:w w:val="102"/>
          <w:sz w:val="14"/>
          <w:szCs w:val="14"/>
        </w:rPr>
        <w:t>B</w:t>
      </w:r>
      <w:r>
        <w:rPr>
          <w:rFonts w:cs="Arial" w:hAnsi="Arial" w:eastAsia="Arial" w:ascii="Arial"/>
          <w:color w:val="5469C3"/>
          <w:spacing w:val="7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3D5BCA"/>
          <w:spacing w:val="7"/>
          <w:w w:val="121"/>
          <w:sz w:val="14"/>
          <w:szCs w:val="14"/>
        </w:rPr>
        <w:t>A</w:t>
      </w:r>
      <w:r>
        <w:rPr>
          <w:rFonts w:cs="Arial" w:hAnsi="Arial" w:eastAsia="Arial" w:ascii="Arial"/>
          <w:color w:val="5469C3"/>
          <w:spacing w:val="6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5469C3"/>
          <w:spacing w:val="7"/>
          <w:w w:val="108"/>
          <w:sz w:val="14"/>
          <w:szCs w:val="14"/>
        </w:rPr>
        <w:t>O</w:t>
      </w:r>
      <w:r>
        <w:rPr>
          <w:rFonts w:cs="Arial" w:hAnsi="Arial" w:eastAsia="Arial" w:ascii="Arial"/>
          <w:color w:val="5469C3"/>
          <w:spacing w:val="0"/>
          <w:w w:val="102"/>
          <w:sz w:val="14"/>
          <w:szCs w:val="14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ind w:left="484" w:right="568"/>
      </w:pPr>
      <w:r>
        <w:rPr>
          <w:rFonts w:cs="Times New Roman" w:hAnsi="Times New Roman" w:eastAsia="Times New Roman" w:ascii="Times New Roman"/>
          <w:color w:val="3D5BCA"/>
          <w:spacing w:val="-2"/>
          <w:w w:val="82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color w:val="3D5BCA"/>
          <w:spacing w:val="0"/>
          <w:w w:val="82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color w:val="3D5BCA"/>
          <w:spacing w:val="0"/>
          <w:w w:val="8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3D5BCA"/>
          <w:spacing w:val="7"/>
          <w:w w:val="8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3D5BCA"/>
          <w:spacing w:val="-1"/>
          <w:w w:val="56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color w:val="3D5BCA"/>
          <w:spacing w:val="-1"/>
          <w:w w:val="56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color w:val="3D5BCA"/>
          <w:spacing w:val="0"/>
          <w:w w:val="56"/>
          <w:sz w:val="32"/>
          <w:szCs w:val="32"/>
        </w:rPr>
        <w:t>R.</w:t>
      </w:r>
      <w:r>
        <w:rPr>
          <w:rFonts w:cs="Times New Roman" w:hAnsi="Times New Roman" w:eastAsia="Times New Roman" w:ascii="Times New Roman"/>
          <w:color w:val="3D5BCA"/>
          <w:spacing w:val="0"/>
          <w:w w:val="56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3D5BCA"/>
          <w:spacing w:val="19"/>
          <w:w w:val="56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3D5BCA"/>
          <w:spacing w:val="1"/>
          <w:w w:val="60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3D5BCA"/>
          <w:spacing w:val="2"/>
          <w:w w:val="72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3D5BCA"/>
          <w:spacing w:val="2"/>
          <w:w w:val="69"/>
          <w:sz w:val="30"/>
          <w:szCs w:val="30"/>
        </w:rPr>
        <w:t>2</w:t>
      </w:r>
      <w:r>
        <w:rPr>
          <w:rFonts w:cs="Times New Roman" w:hAnsi="Times New Roman" w:eastAsia="Times New Roman" w:ascii="Times New Roman"/>
          <w:color w:val="3D5BCA"/>
          <w:spacing w:val="0"/>
          <w:w w:val="60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4"/>
          <w:szCs w:val="144"/>
        </w:rPr>
        <w:jc w:val="left"/>
        <w:spacing w:lineRule="exact" w:line="1200"/>
        <w:sectPr>
          <w:pgSz w:w="11940" w:h="16840"/>
          <w:pgMar w:top="380" w:bottom="280" w:left="1260" w:right="1240"/>
          <w:cols w:num="3" w:equalWidth="off">
            <w:col w:w="2528" w:space="114"/>
            <w:col w:w="4084" w:space="279"/>
            <w:col w:w="2435"/>
          </w:cols>
        </w:sectPr>
      </w:pPr>
      <w:r>
        <w:pict>
          <v:shape type="#_x0000_t202" style="position:absolute;margin-left:483.36pt;margin-top:60.011pt;width:15.405pt;height:18.2847pt;mso-position-horizontal-relative:page;mso-position-vertical-relative:paragraph;z-index:-27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60"/>
                    <w:ind w:right="-75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AAAAAA"/>
                      <w:spacing w:val="-50"/>
                      <w:w w:val="50"/>
                      <w:position w:val="-1"/>
                      <w:sz w:val="34"/>
                      <w:szCs w:val="34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96969"/>
                      <w:spacing w:val="2"/>
                      <w:w w:val="161"/>
                      <w:position w:val="-1"/>
                      <w:sz w:val="34"/>
                      <w:szCs w:val="34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AAAAAA"/>
                      <w:spacing w:val="-307"/>
                      <w:w w:val="125"/>
                      <w:position w:val="-1"/>
                      <w:sz w:val="34"/>
                      <w:szCs w:val="34"/>
                    </w:rPr>
                    <w:t>N</w:t>
                  </w:r>
                  <w:r>
                    <w:rPr>
                      <w:rFonts w:cs="Times New Roman" w:hAnsi="Times New Roman" w:eastAsia="Times New Roman" w:ascii="Times New Roman"/>
                      <w:color w:val="696969"/>
                      <w:spacing w:val="0"/>
                      <w:w w:val="81"/>
                      <w:position w:val="0"/>
                      <w:sz w:val="36"/>
                      <w:szCs w:val="36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8C8C8C"/>
          <w:spacing w:val="0"/>
          <w:w w:val="118"/>
          <w:position w:val="-39"/>
          <w:sz w:val="144"/>
          <w:szCs w:val="14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4"/>
          <w:szCs w:val="14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240"/>
        <w:ind w:left="1202" w:right="-68"/>
      </w:pPr>
      <w:r>
        <w:rPr>
          <w:rFonts w:cs="Times New Roman" w:hAnsi="Times New Roman" w:eastAsia="Times New Roman" w:ascii="Times New Roman"/>
          <w:b/>
          <w:color w:val="3A3A3A"/>
          <w:w w:val="67"/>
          <w:position w:val="-9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b/>
          <w:color w:val="3A3A3A"/>
          <w:spacing w:val="-3"/>
          <w:w w:val="67"/>
          <w:position w:val="-9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color w:val="3A3A3A"/>
          <w:spacing w:val="-1"/>
          <w:w w:val="118"/>
          <w:position w:val="-9"/>
          <w:sz w:val="32"/>
          <w:szCs w:val="32"/>
        </w:rPr>
        <w:t>!</w:t>
      </w:r>
      <w:r>
        <w:rPr>
          <w:rFonts w:cs="Times New Roman" w:hAnsi="Times New Roman" w:eastAsia="Times New Roman" w:ascii="Times New Roman"/>
          <w:b/>
          <w:color w:val="696969"/>
          <w:spacing w:val="0"/>
          <w:w w:val="71"/>
          <w:position w:val="-9"/>
          <w:sz w:val="32"/>
          <w:szCs w:val="32"/>
        </w:rPr>
        <w:t>EI3ST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43" w:lineRule="exact" w:line="120"/>
        <w:ind w:left="648"/>
      </w:pPr>
      <w:r>
        <w:br w:type="column"/>
      </w:r>
      <w:r>
        <w:rPr>
          <w:rFonts w:cs="Times New Roman" w:hAnsi="Times New Roman" w:eastAsia="Times New Roman" w:ascii="Times New Roman"/>
          <w:color w:val="696969"/>
          <w:spacing w:val="3"/>
          <w:w w:val="98"/>
          <w:position w:val="-3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position w:val="-3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3"/>
          <w:w w:val="85"/>
          <w:position w:val="-3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696969"/>
          <w:spacing w:val="3"/>
          <w:w w:val="98"/>
          <w:position w:val="-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position w:val="-3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position w:val="-3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position w:val="-3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position w:val="-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95959"/>
          <w:spacing w:val="3"/>
          <w:w w:val="105"/>
          <w:position w:val="-3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3A3A3A"/>
          <w:spacing w:val="0"/>
          <w:w w:val="46"/>
          <w:position w:val="-3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76"/>
          <w:szCs w:val="76"/>
        </w:rPr>
        <w:jc w:val="left"/>
        <w:spacing w:lineRule="exact" w:line="200"/>
        <w:sectPr>
          <w:type w:val="continuous"/>
          <w:pgSz w:w="11940" w:h="16840"/>
          <w:pgMar w:top="380" w:bottom="280" w:left="1260" w:right="1240"/>
          <w:cols w:num="2" w:equalWidth="off">
            <w:col w:w="2242" w:space="1490"/>
            <w:col w:w="5708"/>
          </w:cols>
        </w:sectPr>
      </w:pPr>
      <w:r>
        <w:pict>
          <v:shape type="#_x0000_t202" style="position:absolute;margin-left:510.72pt;margin-top:-7.18773pt;width:17.3827pt;height:17pt;mso-position-horizontal-relative:page;mso-position-vertical-relative:paragraph;z-index:-2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BABABA"/>
                      <w:spacing w:val="3"/>
                      <w:w w:val="132"/>
                      <w:sz w:val="34"/>
                      <w:szCs w:val="3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BABABA"/>
                      <w:spacing w:val="0"/>
                      <w:w w:val="129"/>
                      <w:sz w:val="34"/>
                      <w:szCs w:val="34"/>
                    </w:rPr>
                    <w:t>t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95959"/>
          <w:spacing w:val="-20"/>
          <w:w w:val="11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696969"/>
          <w:spacing w:val="2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A3A3A"/>
          <w:spacing w:val="2"/>
          <w:w w:val="88"/>
          <w:sz w:val="14"/>
          <w:szCs w:val="14"/>
        </w:rPr>
        <w:t>-</w:t>
      </w:r>
      <w:r>
        <w:rPr>
          <w:rFonts w:cs="Times New Roman" w:hAnsi="Times New Roman" w:eastAsia="Times New Roman" w:ascii="Times New Roman"/>
          <w:color w:val="3A3A3A"/>
          <w:spacing w:val="3"/>
          <w:w w:val="9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696969"/>
          <w:spacing w:val="2"/>
          <w:w w:val="10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96969"/>
          <w:spacing w:val="1"/>
          <w:w w:val="8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71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7C7C7C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3"/>
          <w:w w:val="85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696969"/>
          <w:spacing w:val="3"/>
          <w:w w:val="98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7C7C7C"/>
          <w:spacing w:val="2"/>
          <w:w w:val="106"/>
          <w:sz w:val="14"/>
          <w:szCs w:val="14"/>
        </w:rPr>
        <w:t>/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3"/>
          <w:w w:val="8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4"/>
          <w:w w:val="111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A3A3A"/>
          <w:spacing w:val="3"/>
          <w:w w:val="6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95959"/>
          <w:spacing w:val="4"/>
          <w:w w:val="111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696969"/>
          <w:spacing w:val="0"/>
          <w:w w:val="78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sz w:val="14"/>
          <w:szCs w:val="14"/>
        </w:rPr>
        <w:t>6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3"/>
          <w:w w:val="105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595959"/>
          <w:spacing w:val="0"/>
          <w:w w:val="6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14"/>
          <w:szCs w:val="14"/>
        </w:rPr>
        <w:t>                                         </w:t>
      </w:r>
      <w:r>
        <w:rPr>
          <w:rFonts w:cs="Times New Roman" w:hAnsi="Times New Roman" w:eastAsia="Times New Roman" w:ascii="Times New Roman"/>
          <w:color w:val="595959"/>
          <w:spacing w:val="1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64"/>
          <w:position w:val="-41"/>
          <w:sz w:val="76"/>
          <w:szCs w:val="7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6"/>
          <w:szCs w:val="76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ind w:left="1342" w:right="-32"/>
      </w:pPr>
      <w:r>
        <w:rPr>
          <w:rFonts w:cs="Arial" w:hAnsi="Arial" w:eastAsia="Arial" w:ascii="Arial"/>
          <w:color w:val="595959"/>
          <w:spacing w:val="-3"/>
          <w:w w:val="425"/>
          <w:position w:val="-2"/>
          <w:sz w:val="8"/>
          <w:szCs w:val="8"/>
        </w:rPr>
        <w:t>r</w:t>
      </w:r>
      <w:r>
        <w:rPr>
          <w:rFonts w:cs="Arial" w:hAnsi="Arial" w:eastAsia="Arial" w:ascii="Arial"/>
          <w:color w:val="595959"/>
          <w:spacing w:val="0"/>
          <w:w w:val="147"/>
          <w:position w:val="-2"/>
          <w:sz w:val="8"/>
          <w:szCs w:val="8"/>
        </w:rPr>
        <w:t>i</w:t>
      </w:r>
      <w:r>
        <w:rPr>
          <w:rFonts w:cs="Arial" w:hAnsi="Arial" w:eastAsia="Arial" w:ascii="Arial"/>
          <w:color w:val="595959"/>
          <w:spacing w:val="-1"/>
          <w:w w:val="147"/>
          <w:position w:val="-2"/>
          <w:sz w:val="8"/>
          <w:szCs w:val="8"/>
        </w:rPr>
        <w:t>t</w:t>
      </w:r>
      <w:r>
        <w:rPr>
          <w:rFonts w:cs="Arial" w:hAnsi="Arial" w:eastAsia="Arial" w:ascii="Arial"/>
          <w:color w:val="3A3A3A"/>
          <w:spacing w:val="-1"/>
          <w:w w:val="132"/>
          <w:position w:val="-2"/>
          <w:sz w:val="8"/>
          <w:szCs w:val="8"/>
        </w:rPr>
        <w:t>a</w:t>
      </w:r>
      <w:r>
        <w:rPr>
          <w:rFonts w:cs="Arial" w:hAnsi="Arial" w:eastAsia="Arial" w:ascii="Arial"/>
          <w:color w:val="696969"/>
          <w:spacing w:val="0"/>
          <w:w w:val="355"/>
          <w:position w:val="-2"/>
          <w:sz w:val="8"/>
          <w:szCs w:val="8"/>
        </w:rPr>
        <w:t>t</w:t>
      </w:r>
      <w:r>
        <w:rPr>
          <w:rFonts w:cs="Arial" w:hAnsi="Arial" w:eastAsia="Arial" w:ascii="Arial"/>
          <w:color w:val="696969"/>
          <w:spacing w:val="1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595959"/>
          <w:spacing w:val="0"/>
          <w:w w:val="331"/>
          <w:position w:val="-2"/>
          <w:sz w:val="8"/>
          <w:szCs w:val="8"/>
        </w:rPr>
        <w:t>a</w:t>
      </w:r>
      <w:r>
        <w:rPr>
          <w:rFonts w:cs="Arial" w:hAnsi="Arial" w:eastAsia="Arial" w:ascii="Arial"/>
          <w:color w:val="595959"/>
          <w:spacing w:val="-11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595959"/>
          <w:spacing w:val="0"/>
          <w:w w:val="342"/>
          <w:position w:val="-2"/>
          <w:sz w:val="8"/>
          <w:szCs w:val="8"/>
        </w:rPr>
        <w:t>t</w:t>
      </w:r>
      <w:r>
        <w:rPr>
          <w:rFonts w:cs="Arial" w:hAnsi="Arial" w:eastAsia="Arial" w:ascii="Arial"/>
          <w:color w:val="595959"/>
          <w:spacing w:val="-31"/>
          <w:w w:val="342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696969"/>
          <w:spacing w:val="-1"/>
          <w:w w:val="138"/>
          <w:position w:val="-2"/>
          <w:sz w:val="8"/>
          <w:szCs w:val="8"/>
        </w:rPr>
        <w:t>i</w:t>
      </w:r>
      <w:r>
        <w:rPr>
          <w:rFonts w:cs="Arial" w:hAnsi="Arial" w:eastAsia="Arial" w:ascii="Arial"/>
          <w:color w:val="3A3A3A"/>
          <w:spacing w:val="0"/>
          <w:w w:val="132"/>
          <w:position w:val="-2"/>
          <w:sz w:val="8"/>
          <w:szCs w:val="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140"/>
        <w:sectPr>
          <w:type w:val="continuous"/>
          <w:pgSz w:w="11940" w:h="16840"/>
          <w:pgMar w:top="380" w:bottom="280" w:left="1260" w:right="1240"/>
          <w:cols w:num="2" w:equalWidth="off">
            <w:col w:w="2039" w:space="642"/>
            <w:col w:w="675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96969"/>
          <w:spacing w:val="3"/>
          <w:w w:val="87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96969"/>
          <w:spacing w:val="3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95959"/>
          <w:spacing w:val="3"/>
          <w:w w:val="87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10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95959"/>
          <w:spacing w:val="0"/>
          <w:w w:val="87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95959"/>
          <w:spacing w:val="18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3"/>
          <w:w w:val="87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696969"/>
          <w:spacing w:val="0"/>
          <w:w w:val="87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696969"/>
          <w:spacing w:val="13"/>
          <w:w w:val="8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4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95959"/>
          <w:spacing w:val="4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595959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2"/>
          <w:w w:val="5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595959"/>
          <w:spacing w:val="4"/>
          <w:w w:val="118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3A3A3A"/>
          <w:spacing w:val="0"/>
          <w:w w:val="4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-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3A3A3A"/>
          <w:spacing w:val="2"/>
          <w:w w:val="7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3A3A3A"/>
          <w:spacing w:val="1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9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3"/>
          <w:w w:val="89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0"/>
          <w:w w:val="89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17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3"/>
          <w:w w:val="89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696969"/>
          <w:spacing w:val="3"/>
          <w:w w:val="89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0"/>
          <w:w w:val="89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595959"/>
          <w:spacing w:val="16"/>
          <w:w w:val="89"/>
          <w:sz w:val="14"/>
          <w:szCs w:val="14"/>
        </w:rPr>
        <w:t> </w:t>
      </w:r>
      <w:r>
        <w:rPr>
          <w:rFonts w:cs="Arial" w:hAnsi="Arial" w:eastAsia="Arial" w:ascii="Arial"/>
          <w:b/>
          <w:color w:val="595959"/>
          <w:spacing w:val="-7"/>
          <w:w w:val="100"/>
          <w:sz w:val="14"/>
          <w:szCs w:val="14"/>
        </w:rPr>
        <w:t>X</w:t>
      </w:r>
      <w:r>
        <w:rPr>
          <w:rFonts w:cs="Arial" w:hAnsi="Arial" w:eastAsia="Arial" w:ascii="Arial"/>
          <w:b/>
          <w:color w:val="3A3A3A"/>
          <w:spacing w:val="-7"/>
          <w:w w:val="100"/>
          <w:sz w:val="14"/>
          <w:szCs w:val="14"/>
        </w:rPr>
        <w:t>X</w:t>
      </w:r>
      <w:r>
        <w:rPr>
          <w:rFonts w:cs="Arial" w:hAnsi="Arial" w:eastAsia="Arial" w:ascii="Arial"/>
          <w:b/>
          <w:color w:val="595959"/>
          <w:spacing w:val="-7"/>
          <w:w w:val="100"/>
          <w:sz w:val="14"/>
          <w:szCs w:val="14"/>
        </w:rPr>
        <w:t>X</w:t>
      </w:r>
      <w:r>
        <w:rPr>
          <w:rFonts w:cs="Arial" w:hAnsi="Arial" w:eastAsia="Arial" w:ascii="Arial"/>
          <w:b/>
          <w:color w:val="3A3A3A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b/>
          <w:color w:val="3A3A3A"/>
          <w:spacing w:val="3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A3A3A"/>
          <w:spacing w:val="2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sz w:val="14"/>
          <w:szCs w:val="14"/>
        </w:rPr>
        <w:t>z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A3A3A"/>
          <w:spacing w:val="2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595959"/>
          <w:spacing w:val="0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595959"/>
          <w:spacing w:val="20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959"/>
          <w:spacing w:val="4"/>
          <w:w w:val="83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595959"/>
          <w:spacing w:val="2"/>
          <w:w w:val="10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96969"/>
          <w:spacing w:val="2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96969"/>
          <w:spacing w:val="3"/>
          <w:w w:val="10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v</w:t>
      </w:r>
      <w:r>
        <w:rPr>
          <w:rFonts w:cs="Times New Roman" w:hAnsi="Times New Roman" w:eastAsia="Times New Roman" w:ascii="Times New Roman"/>
          <w:color w:val="595959"/>
          <w:spacing w:val="0"/>
          <w:w w:val="71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595959"/>
          <w:spacing w:val="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95959"/>
          <w:spacing w:val="2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696969"/>
          <w:spacing w:val="4"/>
          <w:w w:val="153"/>
          <w:sz w:val="12"/>
          <w:szCs w:val="12"/>
        </w:rPr>
        <w:t>o</w:t>
      </w:r>
      <w:r>
        <w:rPr>
          <w:rFonts w:cs="Arial" w:hAnsi="Arial" w:eastAsia="Arial" w:ascii="Arial"/>
          <w:color w:val="3A3A3A"/>
          <w:spacing w:val="0"/>
          <w:w w:val="41"/>
          <w:sz w:val="12"/>
          <w:szCs w:val="12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A3A3A"/>
          <w:spacing w:val="-1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95959"/>
          <w:spacing w:val="0"/>
          <w:w w:val="88"/>
          <w:sz w:val="14"/>
          <w:szCs w:val="14"/>
        </w:rPr>
        <w:t>f</w:t>
      </w:r>
      <w:r>
        <w:rPr>
          <w:rFonts w:cs="Times New Roman" w:hAnsi="Times New Roman" w:eastAsia="Times New Roman" w:ascii="Times New Roman"/>
          <w:color w:val="595959"/>
          <w:spacing w:val="3"/>
          <w:w w:val="8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C7C7C"/>
          <w:spacing w:val="3"/>
          <w:w w:val="88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595959"/>
          <w:spacing w:val="3"/>
          <w:w w:val="8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96969"/>
          <w:spacing w:val="0"/>
          <w:w w:val="88"/>
          <w:sz w:val="14"/>
          <w:szCs w:val="14"/>
        </w:rPr>
        <w:t>al</w:t>
      </w:r>
      <w:r>
        <w:rPr>
          <w:rFonts w:cs="Times New Roman" w:hAnsi="Times New Roman" w:eastAsia="Times New Roman" w:ascii="Times New Roman"/>
          <w:color w:val="696969"/>
          <w:spacing w:val="0"/>
          <w:w w:val="88"/>
          <w:sz w:val="14"/>
          <w:szCs w:val="14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696969"/>
          <w:spacing w:val="0"/>
          <w:w w:val="88"/>
          <w:sz w:val="14"/>
          <w:szCs w:val="14"/>
        </w:rPr>
        <w:t> </w:t>
      </w:r>
      <w:r>
        <w:rPr>
          <w:rFonts w:cs="Arial" w:hAnsi="Arial" w:eastAsia="Arial" w:ascii="Arial"/>
          <w:color w:val="696969"/>
          <w:spacing w:val="0"/>
          <w:w w:val="600"/>
          <w:position w:val="6"/>
          <w:sz w:val="6"/>
          <w:szCs w:val="6"/>
        </w:rPr>
        <w:t>4</w:t>
      </w:r>
      <w:r>
        <w:rPr>
          <w:rFonts w:cs="Arial" w:hAnsi="Arial" w:eastAsia="Arial" w:ascii="Arial"/>
          <w:color w:val="696969"/>
          <w:spacing w:val="-68"/>
          <w:w w:val="600"/>
          <w:position w:val="6"/>
          <w:sz w:val="6"/>
          <w:szCs w:val="6"/>
        </w:rPr>
        <w:t> </w:t>
      </w:r>
      <w:r>
        <w:rPr>
          <w:rFonts w:cs="Arial" w:hAnsi="Arial" w:eastAsia="Arial" w:ascii="Arial"/>
          <w:color w:val="696969"/>
          <w:spacing w:val="0"/>
          <w:w w:val="600"/>
          <w:position w:val="6"/>
          <w:sz w:val="8"/>
          <w:szCs w:val="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1226"/>
      </w:pPr>
      <w:r>
        <w:pict>
          <v:shape type="#_x0000_t75" style="position:absolute;margin-left:0pt;margin-top:0pt;width:597pt;height:842pt;mso-position-horizontal-relative:page;mso-position-vertical-relative:page;z-index:-276">
            <v:imagedata o:title="" r:id="rId5"/>
          </v:shape>
        </w:pict>
      </w:r>
      <w:r>
        <w:rPr>
          <w:rFonts w:cs="Arial" w:hAnsi="Arial" w:eastAsia="Arial" w:ascii="Arial"/>
          <w:color w:val="595959"/>
          <w:spacing w:val="0"/>
          <w:w w:val="315"/>
          <w:sz w:val="6"/>
          <w:szCs w:val="6"/>
        </w:rPr>
        <w:t>oC</w:t>
      </w:r>
      <w:r>
        <w:rPr>
          <w:rFonts w:cs="Arial" w:hAnsi="Arial" w:eastAsia="Arial" w:ascii="Arial"/>
          <w:color w:val="595959"/>
          <w:spacing w:val="42"/>
          <w:w w:val="315"/>
          <w:sz w:val="6"/>
          <w:szCs w:val="6"/>
        </w:rPr>
        <w:t> </w:t>
      </w:r>
      <w:r>
        <w:rPr>
          <w:rFonts w:cs="Arial" w:hAnsi="Arial" w:eastAsia="Arial" w:ascii="Arial"/>
          <w:color w:val="3A3A3A"/>
          <w:spacing w:val="3"/>
          <w:w w:val="113"/>
          <w:sz w:val="8"/>
          <w:szCs w:val="8"/>
        </w:rPr>
        <w:t>p</w:t>
      </w:r>
      <w:r>
        <w:rPr>
          <w:rFonts w:cs="Arial" w:hAnsi="Arial" w:eastAsia="Arial" w:ascii="Arial"/>
          <w:color w:val="696969"/>
          <w:spacing w:val="0"/>
          <w:w w:val="283"/>
          <w:sz w:val="8"/>
          <w:szCs w:val="8"/>
        </w:rPr>
        <w:t>i</w:t>
      </w:r>
      <w:r>
        <w:rPr>
          <w:rFonts w:cs="Arial" w:hAnsi="Arial" w:eastAsia="Arial" w:ascii="Arial"/>
          <w:color w:val="696969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95959"/>
          <w:spacing w:val="3"/>
          <w:w w:val="111"/>
          <w:sz w:val="8"/>
          <w:szCs w:val="8"/>
        </w:rPr>
        <w:t>A</w:t>
      </w:r>
      <w:r>
        <w:rPr>
          <w:rFonts w:cs="Arial" w:hAnsi="Arial" w:eastAsia="Arial" w:ascii="Arial"/>
          <w:color w:val="595959"/>
          <w:spacing w:val="6"/>
          <w:w w:val="297"/>
          <w:sz w:val="8"/>
          <w:szCs w:val="8"/>
        </w:rPr>
        <w:t>c</w:t>
      </w:r>
      <w:r>
        <w:rPr>
          <w:rFonts w:cs="Arial" w:hAnsi="Arial" w:eastAsia="Arial" w:ascii="Arial"/>
          <w:color w:val="696969"/>
          <w:spacing w:val="3"/>
          <w:w w:val="137"/>
          <w:sz w:val="8"/>
          <w:szCs w:val="8"/>
        </w:rPr>
        <w:t>s</w:t>
      </w:r>
      <w:r>
        <w:rPr>
          <w:rFonts w:cs="Arial" w:hAnsi="Arial" w:eastAsia="Arial" w:ascii="Arial"/>
          <w:color w:val="3A3A3A"/>
          <w:spacing w:val="4"/>
          <w:w w:val="143"/>
          <w:sz w:val="8"/>
          <w:szCs w:val="8"/>
        </w:rPr>
        <w:t>p</w:t>
      </w:r>
      <w:r>
        <w:rPr>
          <w:rFonts w:cs="Arial" w:hAnsi="Arial" w:eastAsia="Arial" w:ascii="Arial"/>
          <w:color w:val="7C7C7C"/>
          <w:spacing w:val="1"/>
          <w:w w:val="51"/>
          <w:sz w:val="8"/>
          <w:szCs w:val="8"/>
        </w:rPr>
        <w:t>n</w:t>
      </w:r>
      <w:r>
        <w:rPr>
          <w:rFonts w:cs="Arial" w:hAnsi="Arial" w:eastAsia="Arial" w:ascii="Arial"/>
          <w:color w:val="595959"/>
          <w:spacing w:val="0"/>
          <w:w w:val="377"/>
          <w:sz w:val="8"/>
          <w:szCs w:val="8"/>
        </w:rPr>
        <w:t>r</w:t>
      </w:r>
      <w:r>
        <w:rPr>
          <w:rFonts w:cs="Arial" w:hAnsi="Arial" w:eastAsia="Arial" w:ascii="Arial"/>
          <w:color w:val="595959"/>
          <w:spacing w:val="0"/>
          <w:w w:val="100"/>
          <w:sz w:val="8"/>
          <w:szCs w:val="8"/>
        </w:rPr>
        <w:t>                                                                                                         </w:t>
      </w:r>
      <w:r>
        <w:rPr>
          <w:rFonts w:cs="Arial" w:hAnsi="Arial" w:eastAsia="Arial" w:ascii="Arial"/>
          <w:color w:val="595959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sz w:val="14"/>
          <w:szCs w:val="14"/>
        </w:rPr>
        <w:t>8</w:t>
      </w:r>
      <w:r>
        <w:rPr>
          <w:rFonts w:cs="Times New Roman" w:hAnsi="Times New Roman" w:eastAsia="Times New Roman" w:ascii="Times New Roman"/>
          <w:color w:val="595959"/>
          <w:spacing w:val="3"/>
          <w:w w:val="105"/>
          <w:sz w:val="14"/>
          <w:szCs w:val="14"/>
        </w:rPr>
        <w:t>4</w:t>
      </w:r>
      <w:r>
        <w:rPr>
          <w:rFonts w:cs="Times New Roman" w:hAnsi="Times New Roman" w:eastAsia="Times New Roman" w:ascii="Times New Roman"/>
          <w:color w:val="3A3A3A"/>
          <w:spacing w:val="3"/>
          <w:w w:val="7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A3A3A"/>
          <w:spacing w:val="3"/>
          <w:w w:val="78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3113"/>
      </w:pPr>
      <w:r>
        <w:rPr>
          <w:rFonts w:cs="Times New Roman" w:hAnsi="Times New Roman" w:eastAsia="Times New Roman" w:ascii="Times New Roman"/>
          <w:color w:val="3A3A3A"/>
          <w:spacing w:val="-1"/>
          <w:w w:val="72"/>
          <w:position w:val="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color w:val="595959"/>
          <w:spacing w:val="-1"/>
          <w:w w:val="72"/>
          <w:position w:val="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595959"/>
          <w:spacing w:val="0"/>
          <w:w w:val="72"/>
          <w:position w:val="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595959"/>
          <w:spacing w:val="-1"/>
          <w:w w:val="72"/>
          <w:position w:val="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A3A3A"/>
          <w:spacing w:val="-1"/>
          <w:w w:val="72"/>
          <w:position w:val="3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595959"/>
          <w:spacing w:val="0"/>
          <w:w w:val="72"/>
          <w:position w:val="3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595959"/>
          <w:spacing w:val="15"/>
          <w:w w:val="72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A3A3A"/>
          <w:spacing w:val="-1"/>
          <w:w w:val="71"/>
          <w:position w:val="3"/>
          <w:sz w:val="18"/>
          <w:szCs w:val="18"/>
        </w:rPr>
        <w:t>w</w:t>
      </w:r>
      <w:r>
        <w:rPr>
          <w:rFonts w:cs="Times New Roman" w:hAnsi="Times New Roman" w:eastAsia="Times New Roman" w:ascii="Times New Roman"/>
          <w:color w:val="3A3A3A"/>
          <w:spacing w:val="-1"/>
          <w:w w:val="73"/>
          <w:position w:val="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A3A3A"/>
          <w:spacing w:val="-1"/>
          <w:w w:val="81"/>
          <w:position w:val="3"/>
          <w:sz w:val="18"/>
          <w:szCs w:val="18"/>
        </w:rPr>
        <w:t>b</w:t>
      </w:r>
      <w:r>
        <w:rPr>
          <w:rFonts w:cs="Times New Roman" w:hAnsi="Times New Roman" w:eastAsia="Times New Roman" w:ascii="Times New Roman"/>
          <w:color w:val="595959"/>
          <w:spacing w:val="0"/>
          <w:w w:val="59"/>
          <w:position w:val="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595959"/>
          <w:spacing w:val="7"/>
          <w:w w:val="100"/>
          <w:position w:val="3"/>
          <w:sz w:val="18"/>
          <w:szCs w:val="18"/>
        </w:rPr>
        <w:t> </w:t>
      </w:r>
      <w:hyperlink r:id="rId6">
        <w:r>
          <w:rPr>
            <w:rFonts w:cs="Times New Roman" w:hAnsi="Times New Roman" w:eastAsia="Times New Roman" w:ascii="Times New Roman"/>
            <w:color w:val="3A3A3A"/>
            <w:spacing w:val="-1"/>
            <w:w w:val="71"/>
            <w:position w:val="3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color w:val="595959"/>
            <w:spacing w:val="-1"/>
            <w:w w:val="75"/>
            <w:position w:val="3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color w:val="3A3A3A"/>
            <w:spacing w:val="-2"/>
            <w:w w:val="64"/>
            <w:position w:val="3"/>
            <w:sz w:val="18"/>
            <w:szCs w:val="18"/>
          </w:rPr>
          <w:t>w</w:t>
        </w:r>
        <w:r>
          <w:rPr>
            <w:rFonts w:cs="Times New Roman" w:hAnsi="Times New Roman" w:eastAsia="Times New Roman" w:ascii="Times New Roman"/>
            <w:color w:val="696969"/>
            <w:spacing w:val="-1"/>
            <w:w w:val="109"/>
            <w:position w:val="3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color w:val="3A3A3A"/>
            <w:spacing w:val="-1"/>
            <w:w w:val="81"/>
            <w:position w:val="3"/>
            <w:sz w:val="18"/>
            <w:szCs w:val="18"/>
          </w:rPr>
          <w:t>h</w:t>
        </w:r>
        <w:r>
          <w:rPr>
            <w:rFonts w:cs="Times New Roman" w:hAnsi="Times New Roman" w:eastAsia="Times New Roman" w:ascii="Times New Roman"/>
            <w:color w:val="595959"/>
            <w:spacing w:val="-1"/>
            <w:w w:val="81"/>
            <w:position w:val="3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color w:val="696969"/>
            <w:spacing w:val="-1"/>
            <w:w w:val="77"/>
            <w:position w:val="3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color w:val="3A3A3A"/>
            <w:spacing w:val="-30"/>
            <w:w w:val="76"/>
            <w:position w:val="3"/>
            <w:sz w:val="18"/>
            <w:szCs w:val="18"/>
          </w:rPr>
          <w:t>p</w:t>
        </w:r>
        <w:r>
          <w:rPr>
            <w:rFonts w:cs="Times New Roman" w:hAnsi="Times New Roman" w:eastAsia="Times New Roman" w:ascii="Times New Roman"/>
            <w:color w:val="595959"/>
            <w:spacing w:val="-2"/>
            <w:w w:val="120"/>
            <w:position w:val="3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color w:val="3A3A3A"/>
            <w:spacing w:val="-1"/>
            <w:w w:val="76"/>
            <w:position w:val="3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color w:val="595959"/>
            <w:spacing w:val="0"/>
            <w:w w:val="65"/>
            <w:position w:val="3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color w:val="3A3A3A"/>
            <w:spacing w:val="0"/>
            <w:w w:val="78"/>
            <w:position w:val="3"/>
            <w:sz w:val="18"/>
            <w:szCs w:val="18"/>
          </w:rPr>
          <w:t>ro</w:t>
        </w:r>
      </w:hyperlink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3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3A3A3A"/>
          <w:spacing w:val="-11"/>
          <w:w w:val="100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A3A3A"/>
          <w:spacing w:val="-1"/>
          <w:w w:val="71"/>
          <w:position w:val="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77"/>
          <w:position w:val="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595959"/>
          <w:spacing w:val="-1"/>
          <w:w w:val="73"/>
          <w:position w:val="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696969"/>
          <w:spacing w:val="0"/>
          <w:w w:val="78"/>
          <w:position w:val="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78"/>
          <w:position w:val="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7C7C7C"/>
          <w:spacing w:val="0"/>
          <w:w w:val="59"/>
          <w:position w:val="3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color w:val="7C7C7C"/>
          <w:spacing w:val="7"/>
          <w:w w:val="100"/>
          <w:position w:val="3"/>
          <w:sz w:val="18"/>
          <w:szCs w:val="18"/>
        </w:rPr>
        <w:t> </w:t>
      </w:r>
      <w:hyperlink r:id="rId7">
        <w:r>
          <w:rPr>
            <w:rFonts w:cs="Times New Roman" w:hAnsi="Times New Roman" w:eastAsia="Times New Roman" w:ascii="Times New Roman"/>
            <w:color w:val="595959"/>
            <w:spacing w:val="-6"/>
            <w:w w:val="63"/>
            <w:position w:val="3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color w:val="595959"/>
            <w:spacing w:val="-1"/>
            <w:w w:val="88"/>
            <w:position w:val="3"/>
            <w:sz w:val="18"/>
            <w:szCs w:val="18"/>
          </w:rPr>
          <w:t>j</w:t>
        </w:r>
        <w:r>
          <w:rPr>
            <w:rFonts w:cs="Times New Roman" w:hAnsi="Times New Roman" w:eastAsia="Times New Roman" w:ascii="Times New Roman"/>
            <w:color w:val="595959"/>
            <w:spacing w:val="-2"/>
            <w:w w:val="87"/>
            <w:position w:val="3"/>
            <w:sz w:val="18"/>
            <w:szCs w:val="18"/>
          </w:rPr>
          <w:t>b</w:t>
        </w:r>
        <w:r>
          <w:rPr>
            <w:rFonts w:cs="Times New Roman" w:hAnsi="Times New Roman" w:eastAsia="Times New Roman" w:ascii="Times New Roman"/>
            <w:color w:val="3A3A3A"/>
            <w:spacing w:val="0"/>
            <w:w w:val="73"/>
            <w:position w:val="3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color w:val="3A3A3A"/>
            <w:spacing w:val="-1"/>
            <w:w w:val="73"/>
            <w:position w:val="3"/>
            <w:sz w:val="18"/>
            <w:szCs w:val="18"/>
          </w:rPr>
          <w:t>a</w:t>
        </w:r>
        <w:r>
          <w:rPr>
            <w:rFonts w:cs="Times New Roman" w:hAnsi="Times New Roman" w:eastAsia="Times New Roman" w:ascii="Times New Roman"/>
            <w:color w:val="696969"/>
            <w:spacing w:val="-1"/>
            <w:w w:val="77"/>
            <w:position w:val="3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color w:val="595959"/>
            <w:spacing w:val="-1"/>
            <w:w w:val="81"/>
            <w:position w:val="3"/>
            <w:sz w:val="18"/>
            <w:szCs w:val="18"/>
          </w:rPr>
          <w:t>o</w:t>
        </w:r>
        <w:r>
          <w:rPr>
            <w:rFonts w:cs="Times New Roman" w:hAnsi="Times New Roman" w:eastAsia="Times New Roman" w:ascii="Times New Roman"/>
            <w:color w:val="696969"/>
            <w:spacing w:val="-1"/>
            <w:w w:val="76"/>
            <w:position w:val="3"/>
            <w:sz w:val="18"/>
            <w:szCs w:val="18"/>
          </w:rPr>
          <w:t>v</w:t>
        </w:r>
        <w:r>
          <w:rPr>
            <w:rFonts w:cs="Times New Roman" w:hAnsi="Times New Roman" w:eastAsia="Times New Roman" w:ascii="Times New Roman"/>
            <w:color w:val="696969"/>
            <w:spacing w:val="-3"/>
            <w:w w:val="77"/>
            <w:position w:val="3"/>
            <w:sz w:val="18"/>
            <w:szCs w:val="18"/>
          </w:rPr>
          <w:t>@</w:t>
        </w:r>
        <w:r>
          <w:rPr>
            <w:rFonts w:cs="Times New Roman" w:hAnsi="Times New Roman" w:eastAsia="Times New Roman" w:ascii="Times New Roman"/>
            <w:color w:val="3A3A3A"/>
            <w:spacing w:val="-1"/>
            <w:w w:val="81"/>
            <w:position w:val="3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color w:val="595959"/>
            <w:spacing w:val="-1"/>
            <w:w w:val="76"/>
            <w:position w:val="3"/>
            <w:sz w:val="18"/>
            <w:szCs w:val="18"/>
          </w:rPr>
          <w:t>d</w:t>
        </w:r>
        <w:r>
          <w:rPr>
            <w:rFonts w:cs="Times New Roman" w:hAnsi="Times New Roman" w:eastAsia="Times New Roman" w:ascii="Times New Roman"/>
            <w:color w:val="8C8C8C"/>
            <w:spacing w:val="-15"/>
            <w:w w:val="35"/>
            <w:position w:val="3"/>
            <w:sz w:val="18"/>
            <w:szCs w:val="18"/>
          </w:rPr>
          <w:t>s</w:t>
        </w:r>
        <w:r>
          <w:rPr>
            <w:rFonts w:cs="Times New Roman" w:hAnsi="Times New Roman" w:eastAsia="Times New Roman" w:ascii="Times New Roman"/>
            <w:color w:val="595959"/>
            <w:spacing w:val="-2"/>
            <w:w w:val="167"/>
            <w:position w:val="3"/>
            <w:sz w:val="18"/>
            <w:szCs w:val="18"/>
          </w:rPr>
          <w:t>l</w:t>
        </w:r>
        <w:r>
          <w:rPr>
            <w:rFonts w:cs="Times New Roman" w:hAnsi="Times New Roman" w:eastAsia="Times New Roman" w:ascii="Times New Roman"/>
            <w:color w:val="3A3A3A"/>
            <w:spacing w:val="0"/>
            <w:w w:val="78"/>
            <w:position w:val="3"/>
            <w:sz w:val="18"/>
            <w:szCs w:val="18"/>
          </w:rPr>
          <w:t>i</w:t>
        </w:r>
        <w:r>
          <w:rPr>
            <w:rFonts w:cs="Times New Roman" w:hAnsi="Times New Roman" w:eastAsia="Times New Roman" w:ascii="Times New Roman"/>
            <w:color w:val="3A3A3A"/>
            <w:spacing w:val="-1"/>
            <w:w w:val="81"/>
            <w:position w:val="3"/>
            <w:sz w:val="18"/>
            <w:szCs w:val="18"/>
          </w:rPr>
          <w:t>n</w:t>
        </w:r>
        <w:r>
          <w:rPr>
            <w:rFonts w:cs="Times New Roman" w:hAnsi="Times New Roman" w:eastAsia="Times New Roman" w:ascii="Times New Roman"/>
            <w:color w:val="595959"/>
            <w:spacing w:val="0"/>
            <w:w w:val="76"/>
            <w:position w:val="3"/>
            <w:sz w:val="18"/>
            <w:szCs w:val="18"/>
          </w:rPr>
          <w:t>k</w:t>
        </w:r>
        <w:r>
          <w:rPr>
            <w:rFonts w:cs="Times New Roman" w:hAnsi="Times New Roman" w:eastAsia="Times New Roman" w:ascii="Times New Roman"/>
            <w:color w:val="595959"/>
            <w:spacing w:val="-2"/>
            <w:w w:val="76"/>
            <w:position w:val="3"/>
            <w:sz w:val="18"/>
            <w:szCs w:val="18"/>
          </w:rPr>
          <w:t>.</w:t>
        </w:r>
        <w:r>
          <w:rPr>
            <w:rFonts w:cs="Times New Roman" w:hAnsi="Times New Roman" w:eastAsia="Times New Roman" w:ascii="Times New Roman"/>
            <w:color w:val="3A3A3A"/>
            <w:spacing w:val="-1"/>
            <w:w w:val="81"/>
            <w:position w:val="3"/>
            <w:sz w:val="18"/>
            <w:szCs w:val="18"/>
          </w:rPr>
          <w:t>r</w:t>
        </w:r>
        <w:r>
          <w:rPr>
            <w:rFonts w:cs="Times New Roman" w:hAnsi="Times New Roman" w:eastAsia="Times New Roman" w:ascii="Times New Roman"/>
            <w:color w:val="595959"/>
            <w:spacing w:val="0"/>
            <w:w w:val="76"/>
            <w:position w:val="3"/>
            <w:sz w:val="18"/>
            <w:szCs w:val="18"/>
          </w:rPr>
          <w:t>o</w:t>
        </w:r>
      </w:hyperlink>
      <w:r>
        <w:rPr>
          <w:rFonts w:cs="Times New Roman" w:hAnsi="Times New Roman" w:eastAsia="Times New Roman" w:ascii="Times New Roman"/>
          <w:color w:val="595959"/>
          <w:spacing w:val="0"/>
          <w:w w:val="100"/>
          <w:position w:val="3"/>
          <w:sz w:val="18"/>
          <w:szCs w:val="18"/>
        </w:rPr>
        <w:t>           </w:t>
      </w:r>
      <w:r>
        <w:rPr>
          <w:rFonts w:cs="Times New Roman" w:hAnsi="Times New Roman" w:eastAsia="Times New Roman" w:ascii="Times New Roman"/>
          <w:color w:val="595959"/>
          <w:spacing w:val="6"/>
          <w:w w:val="100"/>
          <w:position w:val="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95959"/>
          <w:spacing w:val="-4"/>
          <w:w w:val="92"/>
          <w:position w:val="-2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96969"/>
          <w:spacing w:val="-4"/>
          <w:w w:val="101"/>
          <w:position w:val="-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95959"/>
          <w:spacing w:val="-3"/>
          <w:w w:val="87"/>
          <w:position w:val="-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7C7C7C"/>
          <w:spacing w:val="0"/>
          <w:w w:val="87"/>
          <w:position w:val="-2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C7C7C"/>
          <w:spacing w:val="-4"/>
          <w:w w:val="87"/>
          <w:position w:val="-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C7C7C"/>
          <w:spacing w:val="0"/>
          <w:w w:val="72"/>
          <w:position w:val="-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C7C7C"/>
          <w:spacing w:val="-3"/>
          <w:w w:val="72"/>
          <w:position w:val="-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696969"/>
          <w:spacing w:val="-3"/>
          <w:w w:val="87"/>
          <w:position w:val="-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95959"/>
          <w:spacing w:val="0"/>
          <w:w w:val="65"/>
          <w:position w:val="-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595959"/>
          <w:spacing w:val="2"/>
          <w:w w:val="100"/>
          <w:position w:val="-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65"/>
          <w:position w:val="-2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696969"/>
          <w:spacing w:val="-3"/>
          <w:w w:val="87"/>
          <w:position w:val="-2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696969"/>
          <w:spacing w:val="-3"/>
          <w:w w:val="94"/>
          <w:position w:val="-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696969"/>
          <w:spacing w:val="-3"/>
          <w:w w:val="98"/>
          <w:position w:val="-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96969"/>
          <w:spacing w:val="-2"/>
          <w:w w:val="105"/>
          <w:position w:val="-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color w:val="7C7C7C"/>
          <w:spacing w:val="-3"/>
          <w:w w:val="98"/>
          <w:position w:val="-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96969"/>
          <w:spacing w:val="-3"/>
          <w:w w:val="98"/>
          <w:position w:val="-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96969"/>
          <w:spacing w:val="0"/>
          <w:w w:val="80"/>
          <w:position w:val="-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40"/>
        <w:ind w:left="975" w:right="1855"/>
      </w:pPr>
      <w:r>
        <w:rPr>
          <w:rFonts w:cs="Times New Roman" w:hAnsi="Times New Roman" w:eastAsia="Times New Roman" w:ascii="Times New Roman"/>
          <w:color w:val="3A3A3A"/>
          <w:spacing w:val="4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A3A3A"/>
          <w:spacing w:val="2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96969"/>
          <w:spacing w:val="1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9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A3A3A"/>
          <w:spacing w:val="16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A3A3A"/>
          <w:spacing w:val="1"/>
          <w:w w:val="9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96969"/>
          <w:spacing w:val="0"/>
          <w:w w:val="9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696969"/>
          <w:spacing w:val="6"/>
          <w:w w:val="9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3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95959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96969"/>
          <w:spacing w:val="2"/>
          <w:w w:val="8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696969"/>
          <w:spacing w:val="3"/>
          <w:w w:val="9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A3A3A"/>
          <w:spacing w:val="1"/>
          <w:w w:val="59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696969"/>
          <w:spacing w:val="2"/>
          <w:w w:val="74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696969"/>
          <w:spacing w:val="4"/>
          <w:w w:val="14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A3A3A"/>
          <w:spacing w:val="2"/>
          <w:w w:val="94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696969"/>
          <w:spacing w:val="3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4"/>
          <w:szCs w:val="14"/>
        </w:rPr>
        <w:t>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95959"/>
          <w:spacing w:val="4"/>
          <w:w w:val="88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8C8C8C"/>
          <w:spacing w:val="3"/>
          <w:w w:val="12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7C7C7C"/>
          <w:spacing w:val="3"/>
          <w:w w:val="89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696969"/>
          <w:spacing w:val="6"/>
          <w:w w:val="18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696969"/>
          <w:spacing w:val="0"/>
          <w:w w:val="99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2"/>
        <w:ind w:left="1279"/>
      </w:pPr>
      <w:r>
        <w:rPr>
          <w:rFonts w:cs="Times New Roman" w:hAnsi="Times New Roman" w:eastAsia="Times New Roman" w:ascii="Times New Roman"/>
          <w:color w:val="3A3A3A"/>
          <w:spacing w:val="3"/>
          <w:w w:val="85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595959"/>
          <w:spacing w:val="3"/>
          <w:w w:val="96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95959"/>
          <w:spacing w:val="0"/>
          <w:w w:val="91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95959"/>
          <w:spacing w:val="4"/>
          <w:w w:val="9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696969"/>
          <w:spacing w:val="3"/>
          <w:w w:val="92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696969"/>
          <w:spacing w:val="3"/>
          <w:w w:val="10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7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A3A3A"/>
          <w:spacing w:val="2"/>
          <w:w w:val="52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3A3A3A"/>
          <w:spacing w:val="3"/>
          <w:w w:val="98"/>
          <w:sz w:val="14"/>
          <w:szCs w:val="14"/>
        </w:rPr>
        <w:t>7</w:t>
      </w:r>
      <w:r>
        <w:rPr>
          <w:rFonts w:cs="Times New Roman" w:hAnsi="Times New Roman" w:eastAsia="Times New Roman" w:ascii="Times New Roman"/>
          <w:color w:val="595959"/>
          <w:spacing w:val="3"/>
          <w:w w:val="98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595959"/>
          <w:spacing w:val="3"/>
          <w:w w:val="92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595959"/>
          <w:spacing w:val="0"/>
          <w:w w:val="85"/>
          <w:sz w:val="14"/>
          <w:szCs w:val="1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lineRule="auto" w:line="246"/>
        <w:ind w:left="3503" w:right="2835"/>
      </w:pPr>
      <w:r>
        <w:rPr>
          <w:rFonts w:cs="Times New Roman" w:hAnsi="Times New Roman" w:eastAsia="Times New Roman" w:ascii="Times New Roman"/>
          <w:b/>
          <w:color w:val="212121"/>
          <w:spacing w:val="1"/>
          <w:w w:val="94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9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4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100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10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10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100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65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185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99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266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110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3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10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7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9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109"/>
          <w:sz w:val="26"/>
          <w:szCs w:val="26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72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5" w:lineRule="auto" w:line="250"/>
        <w:ind w:left="3950" w:right="3300" w:firstLine="5"/>
      </w:pPr>
      <w:hyperlink r:id="rId8">
        <w:r>
          <w:rPr>
            <w:rFonts w:cs="Times New Roman" w:hAnsi="Times New Roman" w:eastAsia="Times New Roman" w:ascii="Times New Roman"/>
            <w:b/>
            <w:color w:val="212121"/>
            <w:w w:val="93"/>
            <w:sz w:val="26"/>
            <w:szCs w:val="26"/>
          </w:rPr>
          <w:t>i</w:t>
        </w:r>
        <w:r>
          <w:rPr>
            <w:rFonts w:cs="Times New Roman" w:hAnsi="Times New Roman" w:eastAsia="Times New Roman" w:ascii="Times New Roman"/>
            <w:b/>
            <w:color w:val="212121"/>
            <w:w w:val="105"/>
            <w:sz w:val="26"/>
            <w:szCs w:val="26"/>
          </w:rPr>
          <w:t>t</w:t>
        </w:r>
        <w:r>
          <w:rPr>
            <w:rFonts w:cs="Times New Roman" w:hAnsi="Times New Roman" w:eastAsia="Times New Roman" w:ascii="Times New Roman"/>
            <w:b/>
            <w:color w:val="3A3A3A"/>
            <w:spacing w:val="1"/>
            <w:w w:val="105"/>
            <w:sz w:val="26"/>
            <w:szCs w:val="26"/>
          </w:rPr>
          <w:t>@</w:t>
        </w:r>
        <w:r>
          <w:rPr>
            <w:rFonts w:cs="Times New Roman" w:hAnsi="Times New Roman" w:eastAsia="Times New Roman" w:ascii="Times New Roman"/>
            <w:b/>
            <w:color w:val="212121"/>
            <w:spacing w:val="2"/>
            <w:w w:val="101"/>
            <w:sz w:val="26"/>
            <w:szCs w:val="26"/>
          </w:rPr>
          <w:t>m</w:t>
        </w:r>
        <w:r>
          <w:rPr>
            <w:rFonts w:cs="Times New Roman" w:hAnsi="Times New Roman" w:eastAsia="Times New Roman" w:ascii="Times New Roman"/>
            <w:b/>
            <w:color w:val="212121"/>
            <w:spacing w:val="0"/>
            <w:w w:val="104"/>
            <w:sz w:val="26"/>
            <w:szCs w:val="26"/>
          </w:rPr>
          <w:t>s</w:t>
        </w:r>
        <w:r>
          <w:rPr>
            <w:rFonts w:cs="Times New Roman" w:hAnsi="Times New Roman" w:eastAsia="Times New Roman" w:ascii="Times New Roman"/>
            <w:b/>
            <w:color w:val="212121"/>
            <w:spacing w:val="1"/>
            <w:w w:val="110"/>
            <w:sz w:val="26"/>
            <w:szCs w:val="26"/>
          </w:rPr>
          <w:t>.</w:t>
        </w:r>
        <w:r>
          <w:rPr>
            <w:rFonts w:cs="Times New Roman" w:hAnsi="Times New Roman" w:eastAsia="Times New Roman" w:ascii="Times New Roman"/>
            <w:b/>
            <w:color w:val="212121"/>
            <w:spacing w:val="0"/>
            <w:w w:val="108"/>
            <w:sz w:val="26"/>
            <w:szCs w:val="26"/>
          </w:rPr>
          <w:t>r</w:t>
        </w:r>
        <w:r>
          <w:rPr>
            <w:rFonts w:cs="Times New Roman" w:hAnsi="Times New Roman" w:eastAsia="Times New Roman" w:ascii="Times New Roman"/>
            <w:b/>
            <w:color w:val="212121"/>
            <w:spacing w:val="0"/>
            <w:w w:val="92"/>
            <w:sz w:val="26"/>
            <w:szCs w:val="26"/>
          </w:rPr>
          <w:t>o</w:t>
        </w:r>
      </w:hyperlink>
      <w:r>
        <w:rPr>
          <w:rFonts w:cs="Times New Roman" w:hAnsi="Times New Roman" w:eastAsia="Times New Roman" w:ascii="Times New Roman"/>
          <w:b/>
          <w:color w:val="212121"/>
          <w:spacing w:val="0"/>
          <w:w w:val="9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95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7"/>
          <w:sz w:val="26"/>
          <w:szCs w:val="26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102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6"/>
          <w:szCs w:val="26"/>
        </w:rPr>
        <w:t>c</w:t>
      </w:r>
      <w:hyperlink r:id="rId9">
        <w:r>
          <w:rPr>
            <w:rFonts w:cs="Times New Roman" w:hAnsi="Times New Roman" w:eastAsia="Times New Roman" w:ascii="Times New Roman"/>
            <w:b/>
            <w:color w:val="212121"/>
            <w:spacing w:val="0"/>
            <w:w w:val="75"/>
            <w:sz w:val="26"/>
            <w:szCs w:val="26"/>
          </w:rPr>
          <w:t>.</w:t>
        </w:r>
        <w:r>
          <w:rPr>
            <w:rFonts w:cs="Times New Roman" w:hAnsi="Times New Roman" w:eastAsia="Times New Roman" w:ascii="Times New Roman"/>
            <w:b/>
            <w:color w:val="212121"/>
            <w:spacing w:val="1"/>
            <w:w w:val="75"/>
            <w:sz w:val="26"/>
            <w:szCs w:val="26"/>
          </w:rPr>
          <w:t>u</w:t>
        </w:r>
        <w:r>
          <w:rPr>
            <w:rFonts w:cs="Times New Roman" w:hAnsi="Times New Roman" w:eastAsia="Times New Roman" w:ascii="Times New Roman"/>
            <w:b/>
            <w:color w:val="212121"/>
            <w:spacing w:val="0"/>
            <w:w w:val="104"/>
            <w:sz w:val="26"/>
            <w:szCs w:val="26"/>
          </w:rPr>
          <w:t>r</w:t>
        </w:r>
        <w:r>
          <w:rPr>
            <w:rFonts w:cs="Times New Roman" w:hAnsi="Times New Roman" w:eastAsia="Times New Roman" w:ascii="Times New Roman"/>
            <w:b/>
            <w:color w:val="212121"/>
            <w:spacing w:val="1"/>
            <w:w w:val="99"/>
            <w:sz w:val="26"/>
            <w:szCs w:val="26"/>
          </w:rPr>
          <w:t>s</w:t>
        </w:r>
        <w:r>
          <w:rPr>
            <w:rFonts w:cs="Times New Roman" w:hAnsi="Times New Roman" w:eastAsia="Times New Roman" w:ascii="Times New Roman"/>
            <w:b/>
            <w:color w:val="212121"/>
            <w:spacing w:val="0"/>
            <w:w w:val="106"/>
            <w:sz w:val="26"/>
            <w:szCs w:val="26"/>
          </w:rPr>
          <w:t>u</w:t>
        </w:r>
        <w:r>
          <w:rPr>
            <w:rFonts w:cs="Times New Roman" w:hAnsi="Times New Roman" w:eastAsia="Times New Roman" w:ascii="Times New Roman"/>
            <w:b/>
            <w:color w:val="212121"/>
            <w:spacing w:val="1"/>
            <w:w w:val="112"/>
            <w:sz w:val="26"/>
            <w:szCs w:val="26"/>
          </w:rPr>
          <w:t>r</w:t>
        </w:r>
        <w:r>
          <w:rPr>
            <w:rFonts w:cs="Times New Roman" w:hAnsi="Times New Roman" w:eastAsia="Times New Roman" w:ascii="Times New Roman"/>
            <w:b/>
            <w:color w:val="212121"/>
            <w:spacing w:val="1"/>
            <w:w w:val="99"/>
            <w:sz w:val="26"/>
            <w:szCs w:val="26"/>
          </w:rPr>
          <w:t>i</w:t>
        </w:r>
        <w:r>
          <w:rPr>
            <w:rFonts w:cs="Times New Roman" w:hAnsi="Times New Roman" w:eastAsia="Times New Roman" w:ascii="Times New Roman"/>
            <w:b/>
            <w:color w:val="3A3A3A"/>
            <w:spacing w:val="0"/>
            <w:w w:val="107"/>
            <w:sz w:val="26"/>
            <w:szCs w:val="26"/>
          </w:rPr>
          <w:t>@</w:t>
        </w:r>
        <w:r>
          <w:rPr>
            <w:rFonts w:cs="Times New Roman" w:hAnsi="Times New Roman" w:eastAsia="Times New Roman" w:ascii="Times New Roman"/>
            <w:b/>
            <w:color w:val="212121"/>
            <w:spacing w:val="2"/>
            <w:w w:val="99"/>
            <w:sz w:val="26"/>
            <w:szCs w:val="26"/>
          </w:rPr>
          <w:t>m</w:t>
        </w:r>
        <w:r>
          <w:rPr>
            <w:rFonts w:cs="Times New Roman" w:hAnsi="Times New Roman" w:eastAsia="Times New Roman" w:ascii="Times New Roman"/>
            <w:b/>
            <w:color w:val="212121"/>
            <w:spacing w:val="0"/>
            <w:w w:val="109"/>
            <w:sz w:val="26"/>
            <w:szCs w:val="26"/>
          </w:rPr>
          <w:t>s</w:t>
        </w:r>
        <w:r>
          <w:rPr>
            <w:rFonts w:cs="Times New Roman" w:hAnsi="Times New Roman" w:eastAsia="Times New Roman" w:ascii="Times New Roman"/>
            <w:b/>
            <w:color w:val="212121"/>
            <w:spacing w:val="0"/>
            <w:w w:val="103"/>
            <w:sz w:val="26"/>
            <w:szCs w:val="26"/>
          </w:rPr>
          <w:t>.</w:t>
        </w:r>
        <w:r>
          <w:rPr>
            <w:rFonts w:cs="Times New Roman" w:hAnsi="Times New Roman" w:eastAsia="Times New Roman" w:ascii="Times New Roman"/>
            <w:b/>
            <w:color w:val="212121"/>
            <w:spacing w:val="0"/>
            <w:w w:val="108"/>
            <w:sz w:val="26"/>
            <w:szCs w:val="26"/>
          </w:rPr>
          <w:t>r</w:t>
        </w:r>
        <w:r>
          <w:rPr>
            <w:rFonts w:cs="Times New Roman" w:hAnsi="Times New Roman" w:eastAsia="Times New Roman" w:ascii="Times New Roman"/>
            <w:b/>
            <w:color w:val="212121"/>
            <w:spacing w:val="0"/>
            <w:w w:val="92"/>
            <w:sz w:val="26"/>
            <w:szCs w:val="26"/>
          </w:rPr>
          <w:t>o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77"/>
        <w:ind w:left="137" w:right="162" w:firstLine="696"/>
      </w:pPr>
      <w:r>
        <w:rPr>
          <w:rFonts w:cs="Times New Roman" w:hAnsi="Times New Roman" w:eastAsia="Times New Roman" w:ascii="Times New Roman"/>
          <w:b/>
          <w:color w:val="212121"/>
          <w:spacing w:val="7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3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24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27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0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3A3A3A"/>
          <w:spacing w:val="5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27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1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3A3A3A"/>
          <w:spacing w:val="23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8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0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9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212121"/>
          <w:spacing w:val="24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1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212121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1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212121"/>
          <w:spacing w:val="4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1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A3A3A"/>
          <w:spacing w:val="5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A3A3A"/>
          <w:spacing w:val="5"/>
          <w:w w:val="12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9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92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3A3A3A"/>
          <w:spacing w:val="49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3A3A3A"/>
          <w:spacing w:val="5"/>
          <w:w w:val="11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229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22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3A3A3A"/>
          <w:spacing w:val="15"/>
          <w:w w:val="22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7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212121"/>
          <w:spacing w:val="10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3A3A3A"/>
          <w:spacing w:val="5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7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212121"/>
          <w:spacing w:val="46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7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7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212121"/>
          <w:spacing w:val="25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-65"/>
          <w:w w:val="16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27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3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2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9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8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212121"/>
          <w:spacing w:val="33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212121"/>
          <w:spacing w:val="9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49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1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5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24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5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76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56" w:right="6524"/>
      </w:pPr>
      <w:r>
        <w:rPr>
          <w:rFonts w:cs="Times New Roman" w:hAnsi="Times New Roman" w:eastAsia="Times New Roman" w:ascii="Times New Roman"/>
          <w:color w:val="212121"/>
          <w:spacing w:val="3"/>
          <w:w w:val="6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6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5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3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7"/>
          <w:w w:val="28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7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3"/>
          <w:w w:val="12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32" w:right="7002"/>
      </w:pP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3A3A3A"/>
          <w:spacing w:val="0"/>
          <w:w w:val="6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3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4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5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6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0" w:lineRule="auto" w:line="250"/>
        <w:ind w:left="132" w:right="171"/>
      </w:pP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b/>
          <w:color w:val="212121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0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83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54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7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3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595959"/>
          <w:spacing w:val="0"/>
          <w:w w:val="7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9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5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8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54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3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A3A3A"/>
          <w:spacing w:val="4"/>
          <w:w w:val="85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595959"/>
          <w:spacing w:val="0"/>
          <w:w w:val="7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9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5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6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32" w:right="4550"/>
      </w:pP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12121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6"/>
          <w:w w:val="9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595959"/>
          <w:spacing w:val="3"/>
          <w:w w:val="121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3A3A3A"/>
          <w:spacing w:val="6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0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8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0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7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5"/>
          <w:w w:val="97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6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A3A3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4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8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5" w:lineRule="auto" w:line="235"/>
        <w:ind w:left="118" w:right="168" w:firstLine="5"/>
      </w:pP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7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5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9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4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4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5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6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6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4"/>
          <w:w w:val="6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0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7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3A3A3A"/>
          <w:spacing w:val="0"/>
          <w:w w:val="7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A3A3A"/>
          <w:spacing w:val="5"/>
          <w:w w:val="7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6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6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4"/>
          <w:w w:val="6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8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6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6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10"/>
          <w:w w:val="6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8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0"/>
          <w:w w:val="18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A3A3A"/>
          <w:spacing w:val="0"/>
          <w:w w:val="18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9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3"/>
          <w:w w:val="9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9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A3A3A"/>
          <w:spacing w:val="4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A3A3A"/>
          <w:spacing w:val="23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4"/>
          <w:w w:val="88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3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7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"/>
          <w:w w:val="5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7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6"/>
          <w:w w:val="8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6"/>
          <w:w w:val="8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3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8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9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3"/>
          <w:w w:val="9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7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2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9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5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2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2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3"/>
          <w:w w:val="9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7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77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2"/>
          <w:w w:val="7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9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8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7"/>
          <w:w w:val="86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2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2"/>
          <w:w w:val="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77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4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2"/>
          <w:w w:val="8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3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"/>
          <w:w w:val="87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3A3A3A"/>
          <w:spacing w:val="3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5"/>
          <w:w w:val="8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2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3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3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8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8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8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3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8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3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8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7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4"/>
          <w:w w:val="5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5"/>
          <w:w w:val="12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2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8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5"/>
          <w:w w:val="8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8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4"/>
          <w:w w:val="8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A3A3A"/>
          <w:spacing w:val="26"/>
          <w:w w:val="8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5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0"/>
          <w:w w:val="8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A3A3A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2"/>
          <w:w w:val="5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13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959"/>
          <w:spacing w:val="0"/>
          <w:w w:val="8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9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6"/>
          <w:w w:val="8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6"/>
          <w:w w:val="25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8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8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33"/>
          <w:w w:val="8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5"/>
          <w:w w:val="8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4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6"/>
          <w:w w:val="136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3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8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6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8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A3A3A"/>
          <w:spacing w:val="4"/>
          <w:w w:val="8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5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6"/>
        <w:ind w:left="127" w:right="7045"/>
      </w:pPr>
      <w:r>
        <w:rPr>
          <w:rFonts w:cs="Times New Roman" w:hAnsi="Times New Roman" w:eastAsia="Times New Roman" w:ascii="Times New Roman"/>
          <w:color w:val="212121"/>
          <w:spacing w:val="4"/>
          <w:w w:val="9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212121"/>
          <w:spacing w:val="0"/>
          <w:w w:val="9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12121"/>
          <w:spacing w:val="19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5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4"/>
          <w:w w:val="9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6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9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3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4"/>
          <w:w w:val="9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4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5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1"/>
        <w:ind w:left="118" w:right="815"/>
      </w:pPr>
      <w:r>
        <w:rPr>
          <w:rFonts w:cs="Times New Roman" w:hAnsi="Times New Roman" w:eastAsia="Times New Roman" w:ascii="Times New Roman"/>
          <w:color w:val="212121"/>
          <w:spacing w:val="6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8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4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8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54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A3A3A"/>
          <w:spacing w:val="-11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12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3A3A3A"/>
          <w:spacing w:val="5"/>
          <w:w w:val="9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4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3"/>
          <w:w w:val="12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5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9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8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4"/>
          <w:w w:val="113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7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auto" w:line="275"/>
        <w:ind w:left="118" w:right="184" w:firstLine="691"/>
      </w:pP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212121"/>
          <w:spacing w:val="9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b/>
          <w:color w:val="212121"/>
          <w:spacing w:val="2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1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10"/>
          <w:w w:val="11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32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6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4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ru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212121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10"/>
          <w:w w:val="11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1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1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12"/>
          <w:w w:val="11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1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1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9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12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9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9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9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10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5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24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2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18" w:right="2393"/>
      </w:pP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7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7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9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2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5"/>
          <w:w w:val="9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36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54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595959"/>
          <w:spacing w:val="0"/>
          <w:w w:val="7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9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8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9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6"/>
          <w:w w:val="10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5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5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95959"/>
          <w:spacing w:val="0"/>
          <w:w w:val="76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1"/>
        <w:ind w:left="122" w:right="3641"/>
      </w:pP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8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6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6"/>
          <w:w w:val="10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76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6" w:lineRule="exact" w:line="220"/>
        <w:ind w:left="118" w:right="1199"/>
      </w:pP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position w:val="-2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-2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30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position w:val="-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80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6"/>
          <w:w w:val="8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4"/>
          <w:w w:val="104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5"/>
          <w:w w:val="109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position w:val="-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position w:val="-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position w:val="-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26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7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87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37"/>
          <w:w w:val="87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position w:val="-2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5"/>
          <w:w w:val="105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position w:val="-2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5"/>
          <w:w w:val="109"/>
          <w:position w:val="-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03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7"/>
          <w:w w:val="103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8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5"/>
          <w:w w:val="109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position w:val="-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position w:val="-2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position w:val="-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position w:val="-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5"/>
          <w:w w:val="109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68"/>
          <w:position w:val="-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7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54"/>
          <w:position w:val="-2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0"/>
          <w:w w:val="88"/>
          <w:position w:val="-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26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98"/>
          <w:position w:val="-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5"/>
          <w:w w:val="98"/>
          <w:position w:val="-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position w:val="-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8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position w:val="-2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80"/>
        <w:ind w:left="118" w:right="167"/>
      </w:pP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10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6"/>
          <w:w w:val="105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3A3A3A"/>
          <w:spacing w:val="3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42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3A3A3A"/>
          <w:spacing w:val="2"/>
          <w:w w:val="14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42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color w:val="3A3A3A"/>
          <w:spacing w:val="-8"/>
          <w:w w:val="14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6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5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25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5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3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4"/>
          <w:w w:val="8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4"/>
          <w:w w:val="8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3"/>
          <w:w w:val="12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60"/>
        <w:ind w:left="127" w:right="178"/>
      </w:pPr>
      <w:r>
        <w:rPr>
          <w:rFonts w:cs="Times New Roman" w:hAnsi="Times New Roman" w:eastAsia="Times New Roman" w:ascii="Times New Roman"/>
          <w:color w:val="212121"/>
          <w:spacing w:val="2"/>
          <w:w w:val="6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1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4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3"/>
          <w:position w:val="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3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7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position w:val="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1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6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16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3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0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00"/>
          <w:position w:val="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36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1"/>
          <w:sz w:val="22"/>
          <w:szCs w:val="22"/>
        </w:rPr>
        <w:t>f),</w:t>
      </w:r>
      <w:r>
        <w:rPr>
          <w:rFonts w:cs="Times New Roman" w:hAnsi="Times New Roman" w:eastAsia="Times New Roman" w:ascii="Times New Roman"/>
          <w:color w:val="212121"/>
          <w:spacing w:val="51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8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position w:val="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0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b/>
          <w:color w:val="212121"/>
          <w:spacing w:val="49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77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77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77"/>
          <w:position w:val="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77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77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63"/>
          <w:position w:val="1"/>
          <w:sz w:val="28"/>
          <w:szCs w:val="28"/>
        </w:rPr>
        <w:t>.£1</w:t>
      </w:r>
      <w:r>
        <w:rPr>
          <w:rFonts w:cs="Arial" w:hAnsi="Arial" w:eastAsia="Arial" w:ascii="Arial"/>
          <w:b/>
          <w:color w:val="212121"/>
          <w:spacing w:val="18"/>
          <w:w w:val="63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94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2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1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3"/>
          <w:w w:val="114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1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8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position w:val="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t.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3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position w:val="1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position w:val="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A3A3A"/>
          <w:spacing w:val="4"/>
          <w:w w:val="100"/>
          <w:position w:val="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position w:val="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position w:val="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0"/>
          <w:position w:val="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1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9"/>
          <w:position w:val="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99"/>
          <w:position w:val="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position w:val="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" w:lineRule="auto" w:line="250"/>
        <w:ind w:left="118" w:right="192" w:firstLine="5"/>
      </w:pPr>
      <w:r>
        <w:rPr>
          <w:rFonts w:cs="Times New Roman" w:hAnsi="Times New Roman" w:eastAsia="Times New Roman" w:ascii="Times New Roman"/>
          <w:b/>
          <w:color w:val="212121"/>
          <w:spacing w:val="2"/>
          <w:w w:val="8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7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212121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212121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color w:val="212121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8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b/>
          <w:color w:val="212121"/>
          <w:spacing w:val="24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5"/>
          <w:w w:val="11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3A3A3A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8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5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5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5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12121"/>
          <w:spacing w:val="-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9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5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5"/>
          <w:w w:val="9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5"/>
          <w:w w:val="9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212121"/>
          <w:spacing w:val="3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2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97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595959"/>
          <w:spacing w:val="0"/>
          <w:w w:val="9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9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95959"/>
          <w:spacing w:val="42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6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4"/>
          <w:w w:val="9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3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3A3A3A"/>
          <w:spacing w:val="5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97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4"/>
          <w:w w:val="9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3"/>
          <w:w w:val="9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6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42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3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A3A3A"/>
          <w:spacing w:val="31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212121"/>
          <w:spacing w:val="-3"/>
          <w:w w:val="6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3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1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1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8"/>
          <w:w w:val="11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7"/>
          <w:w w:val="118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8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212121"/>
          <w:spacing w:val="24"/>
          <w:w w:val="11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1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6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201"/>
          <w:sz w:val="20"/>
          <w:szCs w:val="20"/>
        </w:rPr>
        <w:t>(I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4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5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66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103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113" w:right="1573"/>
      </w:pPr>
      <w:r>
        <w:rPr>
          <w:rFonts w:cs="Times New Roman" w:hAnsi="Times New Roman" w:eastAsia="Times New Roman" w:ascii="Times New Roman"/>
          <w:b/>
          <w:color w:val="3A3A3A"/>
          <w:spacing w:val="4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212121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ru</w:t>
      </w:r>
      <w:r>
        <w:rPr>
          <w:rFonts w:cs="Times New Roman" w:hAnsi="Times New Roman" w:eastAsia="Times New Roman" w:ascii="Times New Roman"/>
          <w:color w:val="212121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4"/>
          <w:w w:val="10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-6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2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212121"/>
          <w:spacing w:val="5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5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5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212121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3A3A3A"/>
          <w:spacing w:val="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00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5"/>
          <w:w w:val="11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-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b/>
          <w:color w:val="212121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2"/>
          <w:w w:val="97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A3A3A"/>
          <w:spacing w:val="39"/>
          <w:w w:val="9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12121"/>
          <w:spacing w:val="4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2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6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3A3A3A"/>
          <w:spacing w:val="0"/>
          <w:w w:val="76"/>
          <w:sz w:val="20"/>
          <w:szCs w:val="20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0"/>
        <w:ind w:left="122" w:right="2235"/>
        <w:sectPr>
          <w:type w:val="continuous"/>
          <w:pgSz w:w="11940" w:h="16840"/>
          <w:pgMar w:top="380" w:bottom="280" w:left="1260" w:right="1240"/>
        </w:sectPr>
      </w:pPr>
      <w:r>
        <w:rPr>
          <w:rFonts w:cs="Arial" w:hAnsi="Arial" w:eastAsia="Arial" w:ascii="Arial"/>
          <w:b/>
          <w:color w:val="212121"/>
          <w:spacing w:val="0"/>
          <w:w w:val="100"/>
          <w:sz w:val="20"/>
          <w:szCs w:val="20"/>
        </w:rPr>
        <w:t>f)</w:t>
      </w:r>
      <w:r>
        <w:rPr>
          <w:rFonts w:cs="Arial" w:hAnsi="Arial" w:eastAsia="Arial" w:ascii="Arial"/>
          <w:b/>
          <w:color w:val="212121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3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3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2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12121"/>
          <w:spacing w:val="6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22"/>
          <w:w w:val="9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06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212121"/>
          <w:spacing w:val="4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5"/>
          <w:w w:val="10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2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2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2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9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9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5"/>
          <w:w w:val="9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5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94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A3A3A"/>
          <w:spacing w:val="26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9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4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3A3A3A"/>
          <w:spacing w:val="0"/>
          <w:w w:val="6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5"/>
          <w:w w:val="96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3A3A3A"/>
          <w:spacing w:val="3"/>
          <w:w w:val="12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212121"/>
          <w:spacing w:val="3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3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12121"/>
          <w:spacing w:val="4"/>
          <w:w w:val="10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9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3A3A3A"/>
          <w:spacing w:val="4"/>
          <w:w w:val="9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09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12121"/>
          <w:spacing w:val="5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3"/>
          <w:w w:val="129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212121"/>
          <w:spacing w:val="5"/>
          <w:w w:val="10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12121"/>
          <w:spacing w:val="5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12121"/>
          <w:spacing w:val="2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A3A3A"/>
          <w:spacing w:val="4"/>
          <w:w w:val="11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12121"/>
          <w:spacing w:val="3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68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7pt;height:842pt;mso-position-horizontal-relative:page;mso-position-vertical-relative:page;z-index:-273">
            <v:imagedata o:title="" r:id="rId10"/>
          </v:shape>
        </w:pict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 w:lineRule="auto" w:line="235"/>
        <w:ind w:left="139" w:right="75" w:firstLine="14"/>
      </w:pPr>
      <w:r>
        <w:rPr>
          <w:rFonts w:cs="Times New Roman" w:hAnsi="Times New Roman" w:eastAsia="Times New Roman" w:ascii="Times New Roman"/>
          <w:b/>
          <w:color w:val="262626"/>
          <w:spacing w:val="1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171717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9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6"/>
          <w:w w:val="6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5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2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37"/>
          <w:w w:val="25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71717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6"/>
          <w:spacing w:val="0"/>
          <w:w w:val="129"/>
          <w:sz w:val="28"/>
          <w:szCs w:val="28"/>
        </w:rPr>
        <w:t>s</w:t>
      </w:r>
      <w:r>
        <w:rPr>
          <w:rFonts w:cs="Arial" w:hAnsi="Arial" w:eastAsia="Arial" w:ascii="Arial"/>
          <w:color w:val="363636"/>
          <w:spacing w:val="8"/>
          <w:w w:val="12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22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37"/>
          <w:w w:val="22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8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0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3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8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8"/>
          <w:w w:val="8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3"/>
          <w:w w:val="12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8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9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7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1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7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39"/>
          <w:w w:val="7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1"/>
          <w:w w:val="39"/>
          <w:sz w:val="22"/>
          <w:szCs w:val="22"/>
        </w:rPr>
        <w:t>Q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12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b/>
          <w:color w:val="262626"/>
          <w:spacing w:val="45"/>
          <w:w w:val="11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7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10"/>
          <w:w w:val="7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18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b/>
          <w:color w:val="171717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2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5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-1"/>
          <w:w w:val="8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40"/>
          <w:w w:val="10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0"/>
          <w:w w:val="8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1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8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8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8"/>
          <w:w w:val="8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3"/>
          <w:w w:val="12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1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6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39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6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9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9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13"/>
          <w:w w:val="9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color w:val="363636"/>
          <w:spacing w:val="-1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20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b/>
          <w:color w:val="262626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57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43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54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3"/>
          <w:w w:val="5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5"/>
          <w:w w:val="16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56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4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4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6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26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5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5"/>
          <w:w w:val="16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3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8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21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3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3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22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7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4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8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4"/>
          <w:w w:val="25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8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22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1"/>
          <w:w w:val="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27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11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3"/>
          <w:w w:val="87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42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4D4D4D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8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8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4"/>
          <w:w w:val="27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35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1"/>
          <w:w w:val="7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54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9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1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4D4D4D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54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9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2"/>
          <w:w w:val="9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7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25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8" w:lineRule="exact" w:line="260"/>
        <w:ind w:left="149" w:right="82" w:firstLine="10"/>
      </w:pPr>
      <w:r>
        <w:rPr>
          <w:rFonts w:cs="Times New Roman" w:hAnsi="Times New Roman" w:eastAsia="Times New Roman" w:ascii="Times New Roman"/>
          <w:b/>
          <w:color w:val="171717"/>
          <w:spacing w:val="-2"/>
          <w:w w:val="84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84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color w:val="262626"/>
          <w:spacing w:val="13"/>
          <w:w w:val="8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0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8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25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25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3"/>
          <w:w w:val="25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6"/>
          <w:spacing w:val="0"/>
          <w:w w:val="128"/>
          <w:sz w:val="28"/>
          <w:szCs w:val="28"/>
        </w:rPr>
        <w:t>s</w:t>
      </w:r>
      <w:r>
        <w:rPr>
          <w:rFonts w:cs="Arial" w:hAnsi="Arial" w:eastAsia="Arial" w:ascii="Arial"/>
          <w:color w:val="363636"/>
          <w:spacing w:val="30"/>
          <w:w w:val="128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3"/>
          <w:w w:val="9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1"/>
          <w:w w:val="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19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8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-1"/>
          <w:w w:val="7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1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24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24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2"/>
          <w:w w:val="24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4"/>
          <w:w w:val="9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5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5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2"/>
          <w:w w:val="10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4"/>
          <w:w w:val="2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8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55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2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9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9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16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20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3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2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14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6"/>
          <w:w w:val="6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3"/>
          <w:w w:val="14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81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54" w:right="97"/>
      </w:pPr>
      <w:r>
        <w:rPr>
          <w:rFonts w:cs="Times New Roman" w:hAnsi="Times New Roman" w:eastAsia="Times New Roman" w:ascii="Times New Roman"/>
          <w:color w:val="171717"/>
          <w:spacing w:val="-1"/>
          <w:w w:val="9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262626"/>
          <w:spacing w:val="25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7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9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28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49" w:right="7130"/>
      </w:pP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39" w:right="87"/>
      </w:pPr>
      <w:r>
        <w:rPr>
          <w:rFonts w:cs="Arial" w:hAnsi="Arial" w:eastAsia="Arial" w:ascii="Arial"/>
          <w:b/>
          <w:color w:val="171717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color w:val="171717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171717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1"/>
          <w:w w:val="9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6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8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49" w:right="7702"/>
      </w:pP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9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2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0"/>
          <w:w w:val="66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40"/>
        <w:ind w:left="154" w:right="5033"/>
      </w:pPr>
      <w:r>
        <w:rPr>
          <w:rFonts w:cs="Arial" w:hAnsi="Arial" w:eastAsia="Arial" w:ascii="Arial"/>
          <w:b/>
          <w:color w:val="262626"/>
          <w:spacing w:val="5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color w:val="262626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26262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29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8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5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81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54" w:right="1313"/>
      </w:pPr>
      <w:r>
        <w:rPr>
          <w:rFonts w:cs="Times New Roman" w:hAnsi="Times New Roman" w:eastAsia="Times New Roman" w:ascii="Times New Roman"/>
          <w:color w:val="171717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4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8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9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3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363636"/>
          <w:spacing w:val="0"/>
          <w:w w:val="9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3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363636"/>
          <w:spacing w:val="-1"/>
          <w:w w:val="77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62626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 w:lineRule="auto" w:line="231"/>
        <w:ind w:left="139" w:right="88" w:firstLine="278"/>
      </w:pPr>
      <w:r>
        <w:rPr>
          <w:rFonts w:cs="Times New Roman" w:hAnsi="Times New Roman" w:eastAsia="Times New Roman" w:ascii="Times New Roman"/>
          <w:color w:val="363636"/>
          <w:spacing w:val="-3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21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2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1"/>
          <w:w w:val="9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3"/>
          <w:w w:val="94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9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25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2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9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9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9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4D4D4D"/>
          <w:spacing w:val="46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44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2"/>
          <w:w w:val="11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5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9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9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55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4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8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8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41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1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5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9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3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8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1"/>
          <w:w w:val="9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3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1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3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1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9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4D4D4D"/>
          <w:spacing w:val="0"/>
          <w:w w:val="9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22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1"/>
          <w:w w:val="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9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30"/>
          <w:w w:val="7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4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6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34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44" w:right="96"/>
      </w:pP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32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63636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63636"/>
          <w:spacing w:val="0"/>
          <w:w w:val="6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63636"/>
          <w:spacing w:val="0"/>
          <w:w w:val="9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1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1"/>
          <w:w w:val="12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77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47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8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8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35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5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2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34" w:right="106"/>
      </w:pPr>
      <w:r>
        <w:rPr>
          <w:rFonts w:cs="Times New Roman" w:hAnsi="Times New Roman" w:eastAsia="Times New Roman" w:ascii="Times New Roman"/>
          <w:color w:val="36363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25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3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7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139" w:right="5892"/>
      </w:pP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4D4D4D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2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3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4"/>
          <w:w w:val="14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15"/>
          <w:sz w:val="24"/>
          <w:szCs w:val="24"/>
        </w:rPr>
        <w:t>"</w:t>
      </w:r>
      <w:r>
        <w:rPr>
          <w:rFonts w:cs="Times New Roman" w:hAnsi="Times New Roman" w:eastAsia="Times New Roman" w:ascii="Times New Roman"/>
          <w:color w:val="363636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39" w:right="106"/>
      </w:pP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21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2"/>
          <w:szCs w:val="22"/>
        </w:rPr>
        <w:t>lit.f)</w:t>
      </w:r>
      <w:r>
        <w:rPr>
          <w:rFonts w:cs="Times New Roman" w:hAnsi="Times New Roman" w:eastAsia="Times New Roman" w:ascii="Times New Roman"/>
          <w:color w:val="363636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80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color w:val="262626"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32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8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39" w:right="102"/>
      </w:pP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4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1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52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5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22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232"/>
        <w:ind w:left="110" w:right="92" w:firstLine="29"/>
      </w:pP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16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55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58"/>
          <w:sz w:val="24"/>
          <w:szCs w:val="24"/>
        </w:rPr>
        <w:t>'</w:t>
      </w:r>
      <w:r>
        <w:rPr>
          <w:rFonts w:cs="Times New Roman" w:hAnsi="Times New Roman" w:eastAsia="Times New Roman" w:ascii="Times New Roman"/>
          <w:color w:val="262626"/>
          <w:spacing w:val="-1"/>
          <w:w w:val="5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5"/>
          <w:w w:val="10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2"/>
          <w:w w:val="11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51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4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22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1"/>
          <w:w w:val="12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8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2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20"/>
          <w:w w:val="20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28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23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71717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27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42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2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-1"/>
          <w:w w:val="125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363636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34" w:right="107" w:firstLine="5"/>
      </w:pP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9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8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7"/>
          <w:w w:val="10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9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37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4"/>
          <w:w w:val="10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27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3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4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3"/>
          <w:w w:val="95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8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71717"/>
          <w:spacing w:val="-2"/>
          <w:w w:val="11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1"/>
          <w:w w:val="9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4"/>
          <w:w w:val="10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2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3"/>
          <w:w w:val="9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4D4D4D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hyperlink r:id="rId11">
        <w:r>
          <w:rPr>
            <w:rFonts w:cs="Times New Roman" w:hAnsi="Times New Roman" w:eastAsia="Times New Roman" w:ascii="Times New Roman"/>
            <w:color w:val="363636"/>
            <w:spacing w:val="-11"/>
            <w:w w:val="79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363636"/>
            <w:spacing w:val="-2"/>
            <w:w w:val="118"/>
            <w:sz w:val="24"/>
            <w:szCs w:val="24"/>
          </w:rPr>
          <w:t>j</w:t>
        </w:r>
        <w:r>
          <w:rPr>
            <w:rFonts w:cs="Times New Roman" w:hAnsi="Times New Roman" w:eastAsia="Times New Roman" w:ascii="Times New Roman"/>
            <w:color w:val="363636"/>
            <w:spacing w:val="-2"/>
            <w:w w:val="106"/>
            <w:sz w:val="24"/>
            <w:szCs w:val="24"/>
          </w:rPr>
          <w:t>b</w:t>
        </w:r>
        <w:r>
          <w:rPr>
            <w:rFonts w:cs="Times New Roman" w:hAnsi="Times New Roman" w:eastAsia="Times New Roman" w:ascii="Times New Roman"/>
            <w:color w:val="262626"/>
            <w:spacing w:val="-2"/>
            <w:w w:val="104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363636"/>
            <w:spacing w:val="-2"/>
            <w:w w:val="97"/>
            <w:sz w:val="24"/>
            <w:szCs w:val="24"/>
          </w:rPr>
          <w:t>a</w:t>
        </w:r>
        <w:r>
          <w:rPr>
            <w:rFonts w:cs="Times New Roman" w:hAnsi="Times New Roman" w:eastAsia="Times New Roman" w:ascii="Times New Roman"/>
            <w:color w:val="363636"/>
            <w:spacing w:val="-2"/>
            <w:w w:val="10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262626"/>
            <w:spacing w:val="-2"/>
            <w:w w:val="98"/>
            <w:sz w:val="24"/>
            <w:szCs w:val="24"/>
          </w:rPr>
          <w:t>o</w:t>
        </w:r>
        <w:r>
          <w:rPr>
            <w:rFonts w:cs="Times New Roman" w:hAnsi="Times New Roman" w:eastAsia="Times New Roman" w:ascii="Times New Roman"/>
            <w:color w:val="363636"/>
            <w:spacing w:val="-2"/>
            <w:w w:val="98"/>
            <w:sz w:val="24"/>
            <w:szCs w:val="24"/>
          </w:rPr>
          <w:t>v</w:t>
        </w:r>
        <w:r>
          <w:rPr>
            <w:rFonts w:cs="Times New Roman" w:hAnsi="Times New Roman" w:eastAsia="Times New Roman" w:ascii="Times New Roman"/>
            <w:color w:val="4D4D4D"/>
            <w:spacing w:val="-4"/>
            <w:w w:val="102"/>
            <w:sz w:val="24"/>
            <w:szCs w:val="24"/>
          </w:rPr>
          <w:t>@</w:t>
        </w:r>
        <w:r>
          <w:rPr>
            <w:rFonts w:cs="Times New Roman" w:hAnsi="Times New Roman" w:eastAsia="Times New Roman" w:ascii="Times New Roman"/>
            <w:color w:val="262626"/>
            <w:spacing w:val="-2"/>
            <w:w w:val="98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363636"/>
            <w:spacing w:val="-2"/>
            <w:w w:val="94"/>
            <w:sz w:val="24"/>
            <w:szCs w:val="24"/>
          </w:rPr>
          <w:t>d</w:t>
        </w:r>
        <w:r>
          <w:rPr>
            <w:rFonts w:cs="Times New Roman" w:hAnsi="Times New Roman" w:eastAsia="Times New Roman" w:ascii="Times New Roman"/>
            <w:color w:val="363636"/>
            <w:spacing w:val="-2"/>
            <w:w w:val="110"/>
            <w:sz w:val="24"/>
            <w:szCs w:val="24"/>
          </w:rPr>
          <w:t>s</w:t>
        </w:r>
        <w:r>
          <w:rPr>
            <w:rFonts w:cs="Times New Roman" w:hAnsi="Times New Roman" w:eastAsia="Times New Roman" w:ascii="Times New Roman"/>
            <w:color w:val="262626"/>
            <w:spacing w:val="-1"/>
            <w:w w:val="81"/>
            <w:sz w:val="24"/>
            <w:szCs w:val="24"/>
          </w:rPr>
          <w:t>l</w:t>
        </w:r>
        <w:r>
          <w:rPr>
            <w:rFonts w:cs="Times New Roman" w:hAnsi="Times New Roman" w:eastAsia="Times New Roman" w:ascii="Times New Roman"/>
            <w:color w:val="262626"/>
            <w:spacing w:val="-2"/>
            <w:w w:val="111"/>
            <w:sz w:val="24"/>
            <w:szCs w:val="24"/>
          </w:rPr>
          <w:t>i</w:t>
        </w:r>
        <w:r>
          <w:rPr>
            <w:rFonts w:cs="Times New Roman" w:hAnsi="Times New Roman" w:eastAsia="Times New Roman" w:ascii="Times New Roman"/>
            <w:color w:val="262626"/>
            <w:spacing w:val="-2"/>
            <w:w w:val="98"/>
            <w:sz w:val="24"/>
            <w:szCs w:val="24"/>
          </w:rPr>
          <w:t>n</w:t>
        </w:r>
        <w:r>
          <w:rPr>
            <w:rFonts w:cs="Times New Roman" w:hAnsi="Times New Roman" w:eastAsia="Times New Roman" w:ascii="Times New Roman"/>
            <w:color w:val="363636"/>
            <w:spacing w:val="0"/>
            <w:w w:val="98"/>
            <w:sz w:val="24"/>
            <w:szCs w:val="24"/>
          </w:rPr>
          <w:t>k</w:t>
        </w:r>
        <w:r>
          <w:rPr>
            <w:rFonts w:cs="Times New Roman" w:hAnsi="Times New Roman" w:eastAsia="Times New Roman" w:ascii="Times New Roman"/>
            <w:color w:val="363636"/>
            <w:spacing w:val="-4"/>
            <w:w w:val="98"/>
            <w:sz w:val="24"/>
            <w:szCs w:val="24"/>
          </w:rPr>
          <w:t>.</w:t>
        </w:r>
        <w:r>
          <w:rPr>
            <w:rFonts w:cs="Times New Roman" w:hAnsi="Times New Roman" w:eastAsia="Times New Roman" w:ascii="Times New Roman"/>
            <w:color w:val="262626"/>
            <w:spacing w:val="-2"/>
            <w:w w:val="104"/>
            <w:sz w:val="24"/>
            <w:szCs w:val="24"/>
          </w:rPr>
          <w:t>r</w:t>
        </w:r>
        <w:r>
          <w:rPr>
            <w:rFonts w:cs="Times New Roman" w:hAnsi="Times New Roman" w:eastAsia="Times New Roman" w:ascii="Times New Roman"/>
            <w:color w:val="363636"/>
            <w:spacing w:val="-2"/>
            <w:w w:val="98"/>
            <w:sz w:val="24"/>
            <w:szCs w:val="24"/>
          </w:rPr>
          <w:t>o</w:t>
        </w:r>
      </w:hyperlink>
      <w:r>
        <w:rPr>
          <w:rFonts w:cs="Times New Roman" w:hAnsi="Times New Roman" w:eastAsia="Times New Roman" w:ascii="Times New Roman"/>
          <w:color w:val="171717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30" w:right="108" w:hanging="5"/>
      </w:pP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363636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71717"/>
          <w:spacing w:val="-1"/>
          <w:w w:val="77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10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62626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63636"/>
          <w:spacing w:val="0"/>
          <w:w w:val="66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5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62626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color w:val="262626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262626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62626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9"/>
          <w:w w:val="10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8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49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5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3"/>
          <w:w w:val="11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9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38"/>
          <w:w w:val="9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14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34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0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9"/>
          <w:w w:val="7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28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8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2"/>
          <w:w w:val="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1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7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9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3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8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2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63636"/>
          <w:spacing w:val="0"/>
          <w:w w:val="6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21"/>
      </w:pP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b/>
          <w:color w:val="262626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ii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363636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63636"/>
          <w:spacing w:val="-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363636"/>
          <w:spacing w:val="-1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color w:val="262626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71717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363636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71717"/>
          <w:spacing w:val="-1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71717"/>
          <w:spacing w:val="0"/>
          <w:w w:val="10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1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5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color w:val="363636"/>
          <w:spacing w:val="-1"/>
          <w:w w:val="119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5"/>
          <w:sz w:val="22"/>
          <w:szCs w:val="22"/>
        </w:rPr>
        <w:t>202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134" w:right="126"/>
      </w:pP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1"/>
          <w:w w:val="10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9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363636"/>
          <w:spacing w:val="-2"/>
          <w:w w:val="9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363636"/>
          <w:spacing w:val="-2"/>
          <w:w w:val="118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63636"/>
          <w:spacing w:val="0"/>
          <w:w w:val="82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456"/>
        <w:sectPr>
          <w:pgSz w:w="11940" w:h="16840"/>
          <w:pgMar w:top="1580" w:bottom="280" w:left="1200" w:right="1360"/>
        </w:sectPr>
      </w:pPr>
      <w:r>
        <w:rPr>
          <w:rFonts w:cs="Times New Roman" w:hAnsi="Times New Roman" w:eastAsia="Times New Roman" w:ascii="Times New Roman"/>
          <w:color w:val="363636"/>
          <w:spacing w:val="-3"/>
          <w:w w:val="8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71717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D4D4D"/>
          <w:spacing w:val="7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9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4"/>
          <w:w w:val="2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2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6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1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7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1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71717"/>
          <w:spacing w:val="0"/>
          <w:w w:val="5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1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71717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5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71717"/>
          <w:spacing w:val="-2"/>
          <w:w w:val="8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-2"/>
          <w:w w:val="11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63636"/>
          <w:spacing w:val="-1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71717"/>
          <w:spacing w:val="-1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57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63636"/>
          <w:spacing w:val="-2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71717"/>
          <w:spacing w:val="-1"/>
          <w:w w:val="8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63636"/>
          <w:spacing w:val="-2"/>
          <w:w w:val="10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pict>
          <v:shape type="#_x0000_t75" style="position:absolute;margin-left:0pt;margin-top:0pt;width:598pt;height:843pt;mso-position-horizontal-relative:page;mso-position-vertical-relative:page;z-index:-272">
            <v:imagedata o:title="" r:id="rId12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9"/>
        <w:ind w:left="142" w:right="87"/>
      </w:pPr>
      <w:r>
        <w:rPr>
          <w:rFonts w:cs="Times New Roman" w:hAnsi="Times New Roman" w:eastAsia="Times New Roman" w:ascii="Times New Roman"/>
          <w:color w:val="262626"/>
          <w:spacing w:val="6"/>
          <w:w w:val="9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262626"/>
          <w:spacing w:val="5"/>
          <w:w w:val="9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62626"/>
          <w:spacing w:val="5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6"/>
          <w:w w:val="96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3A3A3A"/>
          <w:spacing w:val="6"/>
          <w:w w:val="96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262626"/>
          <w:spacing w:val="6"/>
          <w:w w:val="96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262626"/>
          <w:spacing w:val="6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262626"/>
          <w:spacing w:val="4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3A3A3A"/>
          <w:spacing w:val="49"/>
          <w:w w:val="9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3"/>
          <w:w w:val="7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5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62626"/>
          <w:spacing w:val="4"/>
          <w:w w:val="9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262626"/>
          <w:spacing w:val="4"/>
          <w:w w:val="10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5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3A3A3A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262626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3A3A3A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262626"/>
          <w:spacing w:val="-3"/>
          <w:w w:val="105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3A3A3A"/>
          <w:spacing w:val="-2"/>
          <w:w w:val="105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3A3A3A"/>
          <w:spacing w:val="-3"/>
          <w:w w:val="10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62626"/>
          <w:spacing w:val="-3"/>
          <w:w w:val="105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3A3A3A"/>
          <w:spacing w:val="0"/>
          <w:w w:val="105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3A3A3A"/>
          <w:spacing w:val="40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52" w:right="3359"/>
      </w:pP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11111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5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7"/>
          <w:w w:val="21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7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6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3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52" w:right="83"/>
      </w:pP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A3A3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3"/>
          <w:w w:val="5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6"/>
          <w:w w:val="14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3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22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4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29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62" w:right="574"/>
      </w:pPr>
      <w:r>
        <w:rPr>
          <w:rFonts w:cs="Times New Roman" w:hAnsi="Times New Roman" w:eastAsia="Times New Roman" w:ascii="Times New Roman"/>
          <w:color w:val="262626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5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9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3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262626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7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5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11111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1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4"/>
          <w:w w:val="10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9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67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52" w:right="5351"/>
      </w:pP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262626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6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27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5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24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9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9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2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67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47" w:right="95"/>
      </w:pP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50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2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57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9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6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5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262626"/>
          <w:spacing w:val="-3"/>
          <w:w w:val="105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3A3A3A"/>
          <w:spacing w:val="-2"/>
          <w:w w:val="105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3A3A3A"/>
          <w:spacing w:val="-3"/>
          <w:w w:val="10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62626"/>
          <w:spacing w:val="-3"/>
          <w:w w:val="105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62626"/>
          <w:spacing w:val="-3"/>
          <w:w w:val="105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62626"/>
          <w:spacing w:val="0"/>
          <w:w w:val="105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262626"/>
          <w:spacing w:val="0"/>
          <w:w w:val="105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color w:val="262626"/>
          <w:spacing w:val="31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/>
        <w:ind w:left="147" w:right="4180"/>
      </w:pP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29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5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6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5" w:lineRule="exact" w:line="260"/>
        <w:ind w:left="142" w:right="88" w:firstLine="5"/>
      </w:pP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A3A3A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24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4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6"/>
          <w:w w:val="2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-3"/>
          <w:w w:val="87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26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4D4D4D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95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24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" w:lineRule="exact" w:line="260"/>
        <w:ind w:left="142" w:right="88"/>
      </w:pP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4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9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3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6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4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9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15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25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9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22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2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4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9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11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auto" w:line="233"/>
        <w:ind w:left="133" w:right="87" w:firstLine="10"/>
      </w:pP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f)</w:t>
      </w:r>
      <w:r>
        <w:rPr>
          <w:rFonts w:cs="Times New Roman" w:hAnsi="Times New Roman" w:eastAsia="Times New Roman" w:ascii="Times New Roman"/>
          <w:color w:val="3A3A3A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6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5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26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16"/>
          <w:w w:val="26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4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2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13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9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6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4"/>
          <w:w w:val="96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40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3"/>
          <w:w w:val="8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3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5"/>
          <w:w w:val="26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5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4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9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34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5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31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6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8"/>
          <w:w w:val="8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3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1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2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9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3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44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5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3"/>
          <w:w w:val="8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2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6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1"/>
          <w:w w:val="4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5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5"/>
          <w:w w:val="8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8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3"/>
          <w:w w:val="8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3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77"/>
          <w:w w:val="18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7"/>
          <w:w w:val="18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55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26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26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8"/>
          <w:w w:val="26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36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15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6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4"/>
          <w:w w:val="6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5"/>
          <w:w w:val="14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31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3"/>
          <w:w w:val="11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20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6"/>
          <w:w w:val="2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27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8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39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99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5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11111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9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38" w:right="98"/>
      </w:pP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262626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2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7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99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31"/>
        <w:ind w:left="133" w:right="89" w:firstLine="5"/>
      </w:pP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6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3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9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32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5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7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4"/>
          <w:w w:val="9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50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8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3"/>
          <w:w w:val="8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5"/>
          <w:w w:val="14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54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4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25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31"/>
          <w:w w:val="25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34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7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25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36"/>
          <w:w w:val="25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6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82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38" w:right="114"/>
      </w:pP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86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3"/>
          <w:w w:val="8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2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62626"/>
          <w:spacing w:val="8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3A3A3A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62626"/>
          <w:spacing w:val="-3"/>
          <w:w w:val="10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62626"/>
          <w:spacing w:val="-3"/>
          <w:w w:val="112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4D4D4D"/>
          <w:spacing w:val="-2"/>
          <w:w w:val="137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62626"/>
          <w:spacing w:val="-3"/>
          <w:w w:val="11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3A3A3A"/>
          <w:spacing w:val="0"/>
          <w:w w:val="11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3A3A3A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exact" w:line="260"/>
        <w:ind w:left="133" w:right="97" w:firstLine="5"/>
      </w:pP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3A3A3A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A3A3A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A3A3A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8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89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62626"/>
          <w:spacing w:val="34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A3A3A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8"/>
          <w:w w:val="8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3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62626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97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4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9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97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4D4D4D"/>
          <w:spacing w:val="12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6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62626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A3A3A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62626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3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60"/>
        <w:ind w:left="128" w:right="112"/>
      </w:pP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262626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11111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5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8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5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6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33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4D4D4D"/>
          <w:spacing w:val="38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9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16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262626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9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262626"/>
          <w:spacing w:val="-2"/>
          <w:w w:val="7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11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262626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11111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2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3A3A3A"/>
          <w:spacing w:val="-2"/>
          <w:w w:val="111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28" w:right="4913"/>
      </w:pP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62626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62626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99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1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10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11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62626"/>
          <w:spacing w:val="0"/>
          <w:w w:val="5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" w:lineRule="auto" w:line="235"/>
        <w:ind w:left="3162" w:right="1287" w:hanging="3014"/>
      </w:pP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41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4"/>
          <w:w w:val="9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4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7"/>
          <w:w w:val="21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268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       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19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8"/>
          <w:w w:val="2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25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5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5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11111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18" w:right="5389"/>
      </w:pPr>
      <w:r>
        <w:rPr>
          <w:rFonts w:cs="Times New Roman" w:hAnsi="Times New Roman" w:eastAsia="Times New Roman" w:ascii="Times New Roman"/>
          <w:color w:val="3A3A3A"/>
          <w:spacing w:val="-4"/>
          <w:w w:val="99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111111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11111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4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3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11111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6"/>
          <w:w w:val="10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-3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18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A3A3A"/>
          <w:spacing w:val="0"/>
          <w:w w:val="67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1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A3A3A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4D4D4D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A3A3A"/>
          <w:spacing w:val="-2"/>
          <w:w w:val="9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A3A3A"/>
          <w:spacing w:val="-2"/>
          <w:w w:val="10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A3A3A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11111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2"/>
          <w:w w:val="10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23" w:right="1909"/>
      </w:pPr>
      <w:r>
        <w:rPr>
          <w:rFonts w:cs="Times New Roman" w:hAnsi="Times New Roman" w:eastAsia="Times New Roman" w:ascii="Times New Roman"/>
          <w:color w:val="3A3A3A"/>
          <w:spacing w:val="-3"/>
          <w:w w:val="8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262626"/>
          <w:spacing w:val="0"/>
          <w:w w:val="8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29"/>
          <w:w w:val="8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6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0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8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9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118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A3A3A"/>
          <w:spacing w:val="0"/>
          <w:w w:val="67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40"/>
        <w:ind w:left="118" w:right="3944"/>
      </w:pP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3A3A3A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9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5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5"/>
          <w:w w:val="25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3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11111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8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8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8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5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59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111111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1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23" w:right="5385"/>
      </w:pPr>
      <w:r>
        <w:rPr>
          <w:rFonts w:cs="Times New Roman" w:hAnsi="Times New Roman" w:eastAsia="Times New Roman" w:ascii="Times New Roman"/>
          <w:color w:val="262626"/>
          <w:spacing w:val="-2"/>
          <w:w w:val="84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3A3A3A"/>
          <w:spacing w:val="0"/>
          <w:w w:val="8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A3A3A"/>
          <w:spacing w:val="26"/>
          <w:w w:val="8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5"/>
          <w:w w:val="26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9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50"/>
        <w:ind w:left="402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262626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8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8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88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0"/>
          <w:w w:val="88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17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4"/>
          <w:w w:val="8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3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95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9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22"/>
          <w:w w:val="9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5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6"/>
          <w:w w:val="17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382"/>
      </w:pPr>
      <w:r>
        <w:rPr>
          <w:rFonts w:cs="Times New Roman" w:hAnsi="Times New Roman" w:eastAsia="Times New Roman" w:ascii="Times New Roman"/>
          <w:color w:val="111111"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111111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82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262626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62626"/>
          <w:spacing w:val="0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11111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6"/>
          <w:w w:val="28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67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13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0"/>
          <w:w w:val="8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7"/>
          <w:w w:val="1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/>
        <w:ind w:left="378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262626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11111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5"/>
          <w:w w:val="26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5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378"/>
      </w:pP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•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262626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5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4D4D4D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60"/>
        <w:ind w:left="114" w:right="2006"/>
      </w:pPr>
      <w:r>
        <w:rPr>
          <w:rFonts w:cs="Times New Roman" w:hAnsi="Times New Roman" w:eastAsia="Times New Roman" w:ascii="Times New Roman"/>
          <w:color w:val="262626"/>
          <w:spacing w:val="-2"/>
          <w:w w:val="98"/>
          <w:position w:val="-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111111"/>
          <w:spacing w:val="0"/>
          <w:w w:val="71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11111"/>
          <w:spacing w:val="-2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5"/>
          <w:w w:val="96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96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17"/>
          <w:w w:val="96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1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4"/>
          <w:w w:val="101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96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1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-1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6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1"/>
          <w:sz w:val="24"/>
          <w:szCs w:val="24"/>
        </w:rPr>
        <w:t>t.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-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position w:val="-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3A3A3A"/>
          <w:spacing w:val="2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4D4D4D"/>
          <w:spacing w:val="0"/>
          <w:w w:val="74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4D4D4D"/>
          <w:spacing w:val="2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262626"/>
          <w:spacing w:val="2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83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83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35"/>
          <w:w w:val="83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position w:val="-1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3A3A3A"/>
          <w:spacing w:val="2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2"/>
          <w:w w:val="91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-5"/>
          <w:w w:val="91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2"/>
          <w:w w:val="91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position w:val="-1"/>
          <w:sz w:val="24"/>
          <w:szCs w:val="24"/>
        </w:rPr>
        <w:t>G.</w:t>
      </w:r>
      <w:r>
        <w:rPr>
          <w:rFonts w:cs="Times New Roman" w:hAnsi="Times New Roman" w:eastAsia="Times New Roman" w:ascii="Times New Roman"/>
          <w:color w:val="262626"/>
          <w:spacing w:val="36"/>
          <w:w w:val="91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94"/>
          <w:position w:val="-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position w:val="-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3A3A3A"/>
          <w:spacing w:val="-2"/>
          <w:w w:val="121"/>
          <w:position w:val="-1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262626"/>
          <w:spacing w:val="-3"/>
          <w:w w:val="121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262626"/>
          <w:spacing w:val="-3"/>
          <w:w w:val="116"/>
          <w:position w:val="-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3A3A3A"/>
          <w:spacing w:val="-2"/>
          <w:w w:val="121"/>
          <w:position w:val="-1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262626"/>
          <w:spacing w:val="0"/>
          <w:w w:val="80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 w:lineRule="exact" w:line="260"/>
        <w:ind w:left="109" w:right="120" w:firstLine="139"/>
      </w:pP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262626"/>
          <w:spacing w:val="2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A3A3A"/>
          <w:spacing w:val="0"/>
          <w:w w:val="131"/>
          <w:sz w:val="28"/>
          <w:szCs w:val="28"/>
        </w:rPr>
        <w:t>s</w:t>
      </w:r>
      <w:r>
        <w:rPr>
          <w:rFonts w:cs="Arial" w:hAnsi="Arial" w:eastAsia="Arial" w:ascii="Arial"/>
          <w:color w:val="3A3A3A"/>
          <w:spacing w:val="18"/>
          <w:w w:val="13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11111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6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6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8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26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11111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9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4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11111"/>
          <w:spacing w:val="-2"/>
          <w:w w:val="9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57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2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9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-4"/>
          <w:w w:val="9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9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53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4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09" w:right="6964"/>
      </w:pP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4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A3A3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04" w:right="248"/>
      </w:pPr>
      <w:r>
        <w:rPr>
          <w:rFonts w:cs="Times New Roman" w:hAnsi="Times New Roman" w:eastAsia="Times New Roman" w:ascii="Times New Roman"/>
          <w:color w:val="262626"/>
          <w:spacing w:val="0"/>
          <w:w w:val="8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62626"/>
          <w:spacing w:val="27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25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62626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0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5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9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17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6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4"/>
          <w:w w:val="9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A3A3A"/>
          <w:spacing w:val="18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4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5"/>
          <w:w w:val="9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4"/>
          <w:w w:val="9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3"/>
          <w:w w:val="9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2"/>
          <w:w w:val="9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A3A3A"/>
          <w:spacing w:val="20"/>
          <w:w w:val="9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A3A3A"/>
          <w:spacing w:val="-4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96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A3A3A"/>
          <w:spacing w:val="-5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4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2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1"/>
        <w:ind w:left="109" w:right="5792"/>
        <w:sectPr>
          <w:pgSz w:w="11960" w:h="16860"/>
          <w:pgMar w:top="1580" w:bottom="280" w:left="1240" w:right="1340"/>
        </w:sectPr>
      </w:pPr>
      <w:r>
        <w:rPr>
          <w:rFonts w:cs="Times New Roman" w:hAnsi="Times New Roman" w:eastAsia="Times New Roman" w:ascii="Times New Roman"/>
          <w:color w:val="262626"/>
          <w:spacing w:val="-4"/>
          <w:w w:val="91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3A3A3A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A3A3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13"/>
          <w:w w:val="85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A3A3A"/>
          <w:spacing w:val="-2"/>
          <w:w w:val="8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A3A3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-5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0"/>
          <w:w w:val="59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74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262626"/>
          <w:spacing w:val="4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62626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62626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A3A3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62626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A3A3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A3A3A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62626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62626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62626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62626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A3A3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/>
        <w:ind w:left="843"/>
      </w:pPr>
      <w:r>
        <w:rPr>
          <w:rFonts w:cs="Times New Roman" w:hAnsi="Times New Roman" w:eastAsia="Times New Roman" w:ascii="Times New Roman"/>
          <w:b/>
          <w:color w:val="1C1C1C"/>
          <w:spacing w:val="13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C1C1C"/>
          <w:spacing w:val="5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1C1C1C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12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9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C1C1C"/>
          <w:spacing w:val="1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C1C1C"/>
          <w:spacing w:val="9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1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8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7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C1C1C"/>
          <w:spacing w:val="1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7"/>
          <w:w w:val="95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9"/>
          <w:w w:val="11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C1C1C"/>
          <w:spacing w:val="10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8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24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5"/>
          <w:w w:val="78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7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28"/>
          <w:w w:val="7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9"/>
          <w:w w:val="9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9"/>
          <w:w w:val="11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23"/>
          <w:w w:val="16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1C1C1C"/>
          <w:spacing w:val="6"/>
          <w:w w:val="12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8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9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8"/>
          <w:w w:val="105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9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4"/>
          <w:w w:val="96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7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6"/>
          <w:w w:val="10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9"/>
          <w:w w:val="10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11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2A2A2A"/>
          <w:spacing w:val="9"/>
          <w:w w:val="11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9" w:lineRule="exact" w:line="260"/>
        <w:ind w:left="147" w:right="63" w:firstLine="5"/>
      </w:pPr>
      <w:r>
        <w:rPr>
          <w:rFonts w:cs="Times New Roman" w:hAnsi="Times New Roman" w:eastAsia="Times New Roman" w:ascii="Times New Roman"/>
          <w:b/>
          <w:color w:val="2A2A2A"/>
          <w:spacing w:val="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b/>
          <w:color w:val="1C1C1C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16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22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28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12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19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2A2A2A"/>
          <w:spacing w:val="-4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23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8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40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0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A2A2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77"/>
          <w:w w:val="23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5"/>
          <w:w w:val="25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3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0"/>
          <w:w w:val="10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B3B3B"/>
          <w:spacing w:val="-6"/>
          <w:w w:val="10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33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8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2A2A2A"/>
          <w:spacing w:val="5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4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5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23"/>
          <w:w w:val="8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1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8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14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2"/>
          <w:w w:val="105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4"/>
          <w:w w:val="9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B3B3B"/>
          <w:spacing w:val="-3"/>
          <w:w w:val="7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B3B3B"/>
          <w:spacing w:val="0"/>
          <w:w w:val="26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3B3B3B"/>
          <w:spacing w:val="-3"/>
          <w:w w:val="23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5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28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6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66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b/>
          <w:color w:val="1C1C1C"/>
          <w:spacing w:val="-3"/>
          <w:w w:val="14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8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/>
        <w:ind w:left="157" w:right="7750"/>
      </w:pP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color w:val="1C1C1C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C1C1C"/>
          <w:spacing w:val="-3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7"/>
          <w:w w:val="2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52" w:right="1616"/>
      </w:pP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b/>
          <w:color w:val="1C1C1C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C1C1C"/>
          <w:spacing w:val="-2"/>
          <w:w w:val="9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3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9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17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505052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505052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3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6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4"/>
          <w:w w:val="6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5"/>
          <w:w w:val="14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22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3"/>
          <w:w w:val="13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4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8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74"/>
          <w:sz w:val="24"/>
          <w:szCs w:val="24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"/>
        <w:ind w:left="152" w:right="790"/>
      </w:pP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5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5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40"/>
        <w:ind w:left="142" w:right="6100"/>
      </w:pPr>
      <w:r>
        <w:rPr>
          <w:rFonts w:cs="Times New Roman" w:hAnsi="Times New Roman" w:eastAsia="Times New Roman" w:ascii="Times New Roman"/>
          <w:b/>
          <w:color w:val="1C1C1C"/>
          <w:spacing w:val="-3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1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5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5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9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-5"/>
          <w:w w:val="109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9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2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1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20"/>
          <w:position w:val="-1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6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1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11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7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6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1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7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45"/>
          <w:position w:val="-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60"/>
        <w:ind w:left="152" w:right="64" w:hanging="5"/>
      </w:pPr>
      <w:r>
        <w:rPr>
          <w:rFonts w:cs="Times New Roman" w:hAnsi="Times New Roman" w:eastAsia="Times New Roman" w:ascii="Times New Roman"/>
          <w:b/>
          <w:color w:val="1C1C1C"/>
          <w:spacing w:val="-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2"/>
          <w:w w:val="72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7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7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C1C1C"/>
          <w:spacing w:val="27"/>
          <w:w w:val="7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6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6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17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75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7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75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1C1C1C"/>
          <w:spacing w:val="2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3B3B3B"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50505"/>
          <w:spacing w:val="-1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16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3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1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1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1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8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1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4"/>
          <w:w w:val="97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color w:val="3B3B3B"/>
          <w:spacing w:val="-3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4"/>
          <w:w w:val="9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B3B3B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9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4"/>
          <w:w w:val="9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31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1C1C1C"/>
          <w:spacing w:val="0"/>
          <w:w w:val="8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C1C1C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505052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505052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B3B3B"/>
          <w:spacing w:val="-4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42" w:right="7116"/>
      </w:pPr>
      <w:r>
        <w:rPr>
          <w:rFonts w:cs="Times New Roman" w:hAnsi="Times New Roman" w:eastAsia="Times New Roman" w:ascii="Times New Roman"/>
          <w:color w:val="2A2A2A"/>
          <w:spacing w:val="-7"/>
          <w:w w:val="9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B3B3B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4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C1C1C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2"/>
          <w:w w:val="9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2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4"/>
          <w:w w:val="8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7"/>
          <w:w w:val="19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8" w:right="73" w:firstLine="706"/>
      </w:pP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b/>
          <w:color w:val="1C1C1C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26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3B3B3B"/>
          <w:spacing w:val="-2"/>
          <w:w w:val="11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1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2A2A2A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2A2A2A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color w:val="2A2A2A"/>
          <w:spacing w:val="20"/>
          <w:w w:val="10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2"/>
          <w:w w:val="9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C1C1C"/>
          <w:spacing w:val="-4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B3B3B"/>
          <w:spacing w:val="16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5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67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0" w:lineRule="exact" w:line="240"/>
        <w:ind w:left="147" w:right="4322"/>
        <w:sectPr>
          <w:pgSz w:w="11960" w:h="16860"/>
          <w:pgMar w:top="1580" w:bottom="280" w:left="1240" w:right="1360"/>
        </w:sectPr>
      </w:pP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1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B3B3B"/>
          <w:spacing w:val="-1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-3"/>
          <w:w w:val="100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2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2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95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1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3B3B3B"/>
          <w:spacing w:val="-1"/>
          <w:w w:val="108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C1C1C"/>
          <w:spacing w:val="-6"/>
          <w:w w:val="133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89"/>
          <w:position w:val="-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19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2A2A2A"/>
          <w:spacing w:val="-3"/>
          <w:w w:val="235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15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96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8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26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95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11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15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1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3B3B3B"/>
          <w:spacing w:val="-1"/>
          <w:w w:val="108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3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12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7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12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73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42" w:right="-61"/>
      </w:pP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6"/>
          <w:w w:val="10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7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4"/>
          <w:w w:val="9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2"/>
          <w:w w:val="9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9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9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23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4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5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38"/>
      </w:pP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138"/>
      </w:pP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4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4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1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/>
      </w:pPr>
      <w:r>
        <w:br w:type="column"/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B3B3B"/>
          <w:spacing w:val="-3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2A2A2A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color w:val="3B3B3B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3B3B3B"/>
          <w:spacing w:val="27"/>
          <w:w w:val="104"/>
          <w:sz w:val="20"/>
          <w:szCs w:val="20"/>
        </w:rPr>
        <w:t> </w:t>
      </w:r>
      <w:r>
        <w:rPr>
          <w:rFonts w:cs="Arial" w:hAnsi="Arial" w:eastAsia="Arial" w:ascii="Arial"/>
          <w:color w:val="3B3B3B"/>
          <w:spacing w:val="-1"/>
          <w:w w:val="56"/>
          <w:sz w:val="22"/>
          <w:szCs w:val="22"/>
        </w:rPr>
        <w:t>1</w:t>
      </w:r>
      <w:r>
        <w:rPr>
          <w:rFonts w:cs="Arial" w:hAnsi="Arial" w:eastAsia="Arial" w:ascii="Arial"/>
          <w:color w:val="3B3B3B"/>
          <w:spacing w:val="-5"/>
          <w:w w:val="173"/>
          <w:sz w:val="22"/>
          <w:szCs w:val="22"/>
        </w:rPr>
        <w:t>4</w:t>
      </w:r>
      <w:r>
        <w:rPr>
          <w:rFonts w:cs="Arial" w:hAnsi="Arial" w:eastAsia="Arial" w:ascii="Arial"/>
          <w:color w:val="505052"/>
          <w:spacing w:val="0"/>
          <w:w w:val="84"/>
          <w:sz w:val="22"/>
          <w:szCs w:val="22"/>
        </w:rPr>
        <w:t>°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</w:pPr>
      <w:r>
        <w:rPr>
          <w:rFonts w:cs="Times New Roman" w:hAnsi="Times New Roman" w:eastAsia="Times New Roman" w:ascii="Times New Roman"/>
          <w:color w:val="2A2A2A"/>
          <w:spacing w:val="-4"/>
          <w:w w:val="97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97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3B3B3B"/>
          <w:spacing w:val="-2"/>
          <w:w w:val="9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A2A2A"/>
          <w:spacing w:val="-4"/>
          <w:w w:val="97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B3B3B"/>
          <w:spacing w:val="-4"/>
          <w:w w:val="97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3B3B3B"/>
          <w:spacing w:val="-2"/>
          <w:w w:val="9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B3B3B"/>
          <w:spacing w:val="-4"/>
          <w:w w:val="9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A2A2A"/>
          <w:spacing w:val="-4"/>
          <w:w w:val="97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B3B3B"/>
          <w:spacing w:val="-4"/>
          <w:w w:val="9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97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3B3B3B"/>
          <w:spacing w:val="31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2A2A2A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1C1C1C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B3B3B"/>
          <w:spacing w:val="3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6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°</w:t>
      </w:r>
      <w:r>
        <w:rPr>
          <w:rFonts w:cs="Times New Roman" w:hAnsi="Times New Roman" w:eastAsia="Times New Roman" w:ascii="Times New Roman"/>
          <w:color w:val="3B3B3B"/>
          <w:spacing w:val="0"/>
          <w:w w:val="77"/>
          <w:sz w:val="24"/>
          <w:szCs w:val="24"/>
        </w:rPr>
        <w:t>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sectPr>
          <w:type w:val="continuous"/>
          <w:pgSz w:w="11960" w:h="16860"/>
          <w:pgMar w:top="380" w:bottom="280" w:left="1240" w:right="1360"/>
          <w:cols w:num="2" w:equalWidth="off">
            <w:col w:w="4922" w:space="2286"/>
            <w:col w:w="2152"/>
          </w:cols>
        </w:sectPr>
      </w:pPr>
      <w:r>
        <w:rPr>
          <w:rFonts w:cs="Times New Roman" w:hAnsi="Times New Roman" w:eastAsia="Times New Roman" w:ascii="Times New Roman"/>
          <w:color w:val="1C1C1C"/>
          <w:spacing w:val="-4"/>
          <w:w w:val="100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62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position w:val="-1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8"/>
        <w:sectPr>
          <w:type w:val="continuous"/>
          <w:pgSz w:w="11960" w:h="16860"/>
          <w:pgMar w:top="380" w:bottom="280" w:left="1240" w:right="1360"/>
        </w:sectPr>
      </w:pPr>
      <w:r>
        <w:rPr>
          <w:rFonts w:cs="Times New Roman" w:hAnsi="Times New Roman" w:eastAsia="Times New Roman" w:ascii="Times New Roman"/>
          <w:color w:val="2A2A2A"/>
          <w:spacing w:val="-5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3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74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5"/>
          <w:w w:val="103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12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80"/>
          <w:position w:val="-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B3B3B"/>
          <w:spacing w:val="-2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1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3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2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3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position w:val="-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1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86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position w:val="-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1C1C1C"/>
          <w:spacing w:val="-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67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A2A2A"/>
          <w:spacing w:val="-6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position w:val="-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color w:val="2A2A2A"/>
          <w:spacing w:val="0"/>
          <w:w w:val="100"/>
          <w:position w:val="-1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2A2A2A"/>
          <w:spacing w:val="4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B3B3B"/>
          <w:spacing w:val="1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59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38"/>
      </w:pPr>
      <w:r>
        <w:pict>
          <v:shape type="#_x0000_t75" style="position:absolute;margin-left:0pt;margin-top:0pt;width:598pt;height:843pt;mso-position-horizontal-relative:page;mso-position-vertical-relative:page;z-index:-271">
            <v:imagedata o:title="" r:id="rId13"/>
          </v:shape>
        </w:pic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8"/>
      </w:pPr>
      <w:r>
        <w:rPr>
          <w:rFonts w:cs="Times New Roman" w:hAnsi="Times New Roman" w:eastAsia="Times New Roman" w:ascii="Times New Roman"/>
          <w:color w:val="1C1C1C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4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3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77"/>
          <w:w w:val="19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5"/>
          <w:w w:val="22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1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A2A2A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C1C1C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3"/>
          <w:w w:val="9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3"/>
          <w:w w:val="9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9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16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8"/>
      </w:pP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86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8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B3B3B"/>
          <w:spacing w:val="-4"/>
          <w:w w:val="89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1C1C1C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-4"/>
          <w:w w:val="9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4"/>
          <w:w w:val="10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33"/>
      </w:pP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4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3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28"/>
      </w:pP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6"/>
          <w:w w:val="10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26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9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2"/>
          <w:w w:val="9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9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9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23"/>
          <w:w w:val="9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21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3"/>
      </w:pPr>
      <w:r>
        <w:rPr>
          <w:rFonts w:cs="Times New Roman" w:hAnsi="Times New Roman" w:eastAsia="Times New Roman" w:ascii="Times New Roman"/>
          <w:color w:val="1C1C1C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4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5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2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8"/>
      </w:pPr>
      <w:r>
        <w:rPr>
          <w:rFonts w:cs="Times New Roman" w:hAnsi="Times New Roman" w:eastAsia="Times New Roman" w:ascii="Times New Roman"/>
          <w:color w:val="1C1C1C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3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93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1C1C1C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8"/>
      </w:pPr>
      <w:r>
        <w:pict>
          <v:shape type="#_x0000_t202" style="position:absolute;margin-left:227.04pt;margin-top:138.073pt;width:39.4934pt;height:28pt;mso-position-horizontal-relative:page;mso-position-vertical-relative:paragraph;z-index:-26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Times New Roman" w:hAnsi="Times New Roman" w:eastAsia="Times New Roman" w:ascii="Times New Roman"/>
                      <w:color w:val="2A42B5"/>
                      <w:spacing w:val="0"/>
                      <w:w w:val="108"/>
                      <w:sz w:val="56"/>
                      <w:szCs w:val="56"/>
                    </w:rPr>
                    <w:t>'==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C1C1C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3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1C1C1C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2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19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5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4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60"/>
        <w:ind w:left="118" w:right="-61"/>
      </w:pPr>
      <w:r>
        <w:rPr>
          <w:rFonts w:cs="Times New Roman" w:hAnsi="Times New Roman" w:eastAsia="Times New Roman" w:ascii="Times New Roman"/>
          <w:color w:val="1C1C1C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6"/>
          <w:w w:val="10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26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4"/>
          <w:w w:val="9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14"/>
      </w:pPr>
      <w:r>
        <w:rPr>
          <w:rFonts w:cs="Times New Roman" w:hAnsi="Times New Roman" w:eastAsia="Times New Roman" w:ascii="Times New Roman"/>
          <w:color w:val="1C1C1C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2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3"/>
          <w:w w:val="9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9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9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-2"/>
          <w:w w:val="9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2"/>
          <w:w w:val="9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9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6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50505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09"/>
      </w:pPr>
      <w:r>
        <w:rPr>
          <w:rFonts w:cs="Times New Roman" w:hAnsi="Times New Roman" w:eastAsia="Times New Roman" w:ascii="Times New Roman"/>
          <w:color w:val="2A2A2A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3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2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20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91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4"/>
          <w:w w:val="9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23"/>
      </w:pPr>
      <w:r>
        <w:rPr>
          <w:rFonts w:cs="Times New Roman" w:hAnsi="Times New Roman" w:eastAsia="Times New Roman" w:ascii="Times New Roman"/>
          <w:color w:val="2A2A2A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4"/>
      </w:pPr>
      <w:r>
        <w:rPr>
          <w:rFonts w:cs="Times New Roman" w:hAnsi="Times New Roman" w:eastAsia="Times New Roman" w:ascii="Times New Roman"/>
          <w:color w:val="2A2A2A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1"/>
          <w:w w:val="7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B3B3B"/>
          <w:spacing w:val="-5"/>
          <w:w w:val="10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3"/>
          <w:w w:val="87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A2A2A"/>
          <w:spacing w:val="-4"/>
          <w:w w:val="10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4"/>
          <w:w w:val="99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5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8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505052"/>
          <w:spacing w:val="-4"/>
          <w:w w:val="9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0"/>
          <w:w w:val="6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4"/>
          <w:w w:val="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4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46"/>
          <w:szCs w:val="46"/>
        </w:rPr>
        <w:jc w:val="center"/>
        <w:spacing w:lineRule="exact" w:line="500"/>
        <w:ind w:left="2200" w:right="1987"/>
      </w:pPr>
      <w:r>
        <w:pict>
          <v:shape type="#_x0000_t202" style="position:absolute;margin-left:153.12pt;margin-top:-27.8555pt;width:21.6pt;height:61pt;mso-position-horizontal-relative:page;mso-position-vertical-relative:paragraph;z-index:-2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2"/>
                      <w:szCs w:val="122"/>
                    </w:rPr>
                    <w:jc w:val="left"/>
                    <w:spacing w:lineRule="exact" w:line="1220"/>
                    <w:ind w:right="-203"/>
                  </w:pPr>
                  <w:r>
                    <w:rPr>
                      <w:rFonts w:cs="Arial" w:hAnsi="Arial" w:eastAsia="Arial" w:ascii="Arial"/>
                      <w:i/>
                      <w:color w:val="9397CF"/>
                      <w:w w:val="64"/>
                      <w:position w:val="-1"/>
                      <w:sz w:val="122"/>
                      <w:szCs w:val="122"/>
                    </w:rPr>
                    <w:t>(</w:t>
                  </w:r>
                  <w:r>
                    <w:rPr>
                      <w:rFonts w:cs="Arial" w:hAnsi="Arial" w:eastAsia="Arial" w:ascii="Arial"/>
                      <w:i/>
                      <w:color w:val="9397CF"/>
                      <w:spacing w:val="-44"/>
                      <w:w w:val="64"/>
                      <w:position w:val="-1"/>
                      <w:sz w:val="122"/>
                      <w:szCs w:val="122"/>
                    </w:rPr>
                    <w:t>f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22"/>
                      <w:szCs w:val="1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9397CF"/>
          <w:spacing w:val="0"/>
          <w:w w:val="83"/>
          <w:position w:val="-3"/>
          <w:sz w:val="46"/>
          <w:szCs w:val="46"/>
        </w:rPr>
        <w:t>J</w:t>
      </w:r>
      <w:r>
        <w:rPr>
          <w:rFonts w:cs="Arial" w:hAnsi="Arial" w:eastAsia="Arial" w:ascii="Arial"/>
          <w:i/>
          <w:color w:val="9397CF"/>
          <w:spacing w:val="0"/>
          <w:w w:val="83"/>
          <w:position w:val="-3"/>
          <w:sz w:val="46"/>
          <w:szCs w:val="46"/>
        </w:rPr>
        <w:t>           </w:t>
      </w:r>
      <w:r>
        <w:rPr>
          <w:rFonts w:cs="Arial" w:hAnsi="Arial" w:eastAsia="Arial" w:ascii="Arial"/>
          <w:i/>
          <w:color w:val="9397CF"/>
          <w:spacing w:val="47"/>
          <w:w w:val="83"/>
          <w:position w:val="-3"/>
          <w:sz w:val="46"/>
          <w:szCs w:val="46"/>
        </w:rPr>
        <w:t> </w:t>
      </w:r>
      <w:r>
        <w:rPr>
          <w:rFonts w:cs="Arial" w:hAnsi="Arial" w:eastAsia="Arial" w:ascii="Arial"/>
          <w:i/>
          <w:color w:val="364FCA"/>
          <w:spacing w:val="0"/>
          <w:w w:val="128"/>
          <w:position w:val="-3"/>
          <w:sz w:val="46"/>
          <w:szCs w:val="46"/>
        </w:rPr>
        <w:t>•</w:t>
      </w:r>
      <w:r>
        <w:rPr>
          <w:rFonts w:cs="Arial" w:hAnsi="Arial" w:eastAsia="Arial" w:ascii="Arial"/>
          <w:i/>
          <w:color w:val="364FCA"/>
          <w:spacing w:val="-38"/>
          <w:w w:val="140"/>
          <w:position w:val="-3"/>
          <w:sz w:val="46"/>
          <w:szCs w:val="46"/>
        </w:rPr>
        <w:t>•</w:t>
      </w:r>
      <w:r>
        <w:rPr>
          <w:rFonts w:cs="Arial" w:hAnsi="Arial" w:eastAsia="Arial" w:ascii="Arial"/>
          <w:i/>
          <w:color w:val="364FCA"/>
          <w:spacing w:val="-36"/>
          <w:w w:val="42"/>
          <w:position w:val="-3"/>
          <w:sz w:val="46"/>
          <w:szCs w:val="46"/>
        </w:rPr>
        <w:t>~</w:t>
      </w:r>
      <w:r>
        <w:rPr>
          <w:rFonts w:cs="Arial" w:hAnsi="Arial" w:eastAsia="Arial" w:ascii="Arial"/>
          <w:i/>
          <w:color w:val="364FCA"/>
          <w:spacing w:val="-37"/>
          <w:w w:val="62"/>
          <w:position w:val="-3"/>
          <w:sz w:val="46"/>
          <w:szCs w:val="46"/>
        </w:rPr>
        <w:t>·</w:t>
      </w:r>
      <w:r>
        <w:rPr>
          <w:rFonts w:cs="Arial" w:hAnsi="Arial" w:eastAsia="Arial" w:ascii="Arial"/>
          <w:i/>
          <w:color w:val="4659BF"/>
          <w:spacing w:val="0"/>
          <w:w w:val="128"/>
          <w:position w:val="-3"/>
          <w:sz w:val="46"/>
          <w:szCs w:val="4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20"/>
        <w:ind w:left="3815" w:right="2164"/>
      </w:pPr>
      <w:r>
        <w:rPr>
          <w:rFonts w:cs="Arial" w:hAnsi="Arial" w:eastAsia="Arial" w:ascii="Arial"/>
          <w:color w:val="364FCA"/>
          <w:spacing w:val="0"/>
          <w:w w:val="136"/>
          <w:position w:val="1"/>
          <w:sz w:val="24"/>
          <w:szCs w:val="24"/>
        </w:rPr>
        <w:t>(@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8" w:lineRule="exact" w:line="260"/>
        <w:ind w:left="24" w:right="89" w:firstLine="5"/>
      </w:pPr>
      <w:r>
        <w:br w:type="column"/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4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3"/>
          <w:w w:val="9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87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A2A2A"/>
          <w:spacing w:val="-6"/>
          <w:w w:val="6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3"/>
          <w:w w:val="14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9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6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-6"/>
          <w:w w:val="10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0"/>
          <w:w w:val="99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53" w:right="290"/>
      </w:pPr>
      <w:r>
        <w:rPr>
          <w:rFonts w:cs="Times New Roman" w:hAnsi="Times New Roman" w:eastAsia="Times New Roman" w:ascii="Times New Roman"/>
          <w:color w:val="1C1C1C"/>
          <w:spacing w:val="-1"/>
          <w:w w:val="57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A2A2A"/>
          <w:spacing w:val="-4"/>
          <w:w w:val="115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A2A2A"/>
          <w:spacing w:val="-2"/>
          <w:w w:val="9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2A2A2A"/>
          <w:spacing w:val="-2"/>
          <w:w w:val="9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B3B3B"/>
          <w:spacing w:val="-4"/>
          <w:w w:val="10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B3B3B"/>
          <w:spacing w:val="-4"/>
          <w:w w:val="99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A2A2A"/>
          <w:spacing w:val="-2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1C1C1C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3B3B3B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3B3B3B"/>
          <w:spacing w:val="29"/>
          <w:w w:val="10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57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3B3B3B"/>
          <w:spacing w:val="-4"/>
          <w:w w:val="107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505052"/>
          <w:spacing w:val="-2"/>
          <w:w w:val="82"/>
          <w:sz w:val="24"/>
          <w:szCs w:val="24"/>
        </w:rPr>
        <w:t>°</w:t>
      </w:r>
      <w:r>
        <w:rPr>
          <w:rFonts w:cs="Times New Roman" w:hAnsi="Times New Roman" w:eastAsia="Times New Roman" w:ascii="Times New Roman"/>
          <w:color w:val="505052"/>
          <w:spacing w:val="0"/>
          <w:w w:val="77"/>
          <w:sz w:val="24"/>
          <w:szCs w:val="24"/>
        </w:rPr>
        <w:t>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1"/>
        <w:ind w:left="29" w:right="369"/>
      </w:pP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2A2A2A"/>
          <w:spacing w:val="-1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C1C1C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-1"/>
          <w:w w:val="9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b/>
          <w:color w:val="3B3B3B"/>
          <w:spacing w:val="0"/>
          <w:w w:val="167"/>
          <w:sz w:val="22"/>
          <w:szCs w:val="22"/>
        </w:rPr>
        <w:t>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48" w:right="442"/>
      </w:pPr>
      <w:r>
        <w:rPr>
          <w:rFonts w:cs="Times New Roman" w:hAnsi="Times New Roman" w:eastAsia="Times New Roman" w:ascii="Times New Roman"/>
          <w:color w:val="1C1C1C"/>
          <w:spacing w:val="-2"/>
          <w:w w:val="62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A2A2A"/>
          <w:spacing w:val="-4"/>
          <w:w w:val="11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505052"/>
          <w:spacing w:val="-2"/>
          <w:w w:val="9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2A2A2A"/>
          <w:spacing w:val="-2"/>
          <w:w w:val="9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B3B3B"/>
          <w:spacing w:val="-4"/>
          <w:w w:val="10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B3B3B"/>
          <w:spacing w:val="-4"/>
          <w:w w:val="10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B3B3B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color w:val="3B3B3B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57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3B3B3B"/>
          <w:spacing w:val="0"/>
          <w:w w:val="107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19" w:right="92"/>
      </w:pP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1C1C1C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B3B3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3B3B3B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5" w:lineRule="exact" w:line="260"/>
        <w:ind w:left="10" w:right="98" w:firstLine="10"/>
      </w:pPr>
      <w:r>
        <w:rPr>
          <w:rFonts w:cs="Times New Roman" w:hAnsi="Times New Roman" w:eastAsia="Times New Roman" w:ascii="Times New Roman"/>
          <w:color w:val="2A2A2A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8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2A2A2A"/>
          <w:spacing w:val="-4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8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9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5"/>
          <w:w w:val="10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-4"/>
          <w:w w:val="9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8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" w:lineRule="auto" w:line="233"/>
        <w:ind w:left="14" w:right="82" w:hanging="5"/>
      </w:pPr>
      <w:r>
        <w:rPr>
          <w:rFonts w:cs="Times New Roman" w:hAnsi="Times New Roman" w:eastAsia="Times New Roman" w:ascii="Times New Roman"/>
          <w:b/>
          <w:color w:val="1C1C1C"/>
          <w:spacing w:val="-1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35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5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0"/>
          <w:w w:val="26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13"/>
          <w:w w:val="26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9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4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38" w:right="414"/>
      </w:pPr>
      <w:r>
        <w:rPr>
          <w:rFonts w:cs="Times New Roman" w:hAnsi="Times New Roman" w:eastAsia="Times New Roman" w:ascii="Times New Roman"/>
          <w:color w:val="1C1C1C"/>
          <w:spacing w:val="-2"/>
          <w:w w:val="66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A2A2A"/>
          <w:spacing w:val="-4"/>
          <w:w w:val="107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2A2A2A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C1C1C"/>
          <w:spacing w:val="-4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3B3B3B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3B3B3B"/>
          <w:spacing w:val="-4"/>
          <w:w w:val="99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B3B3B"/>
          <w:spacing w:val="-4"/>
          <w:w w:val="10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B3B3B"/>
          <w:spacing w:val="0"/>
          <w:w w:val="82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3B3B3B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A2A2A"/>
          <w:spacing w:val="-2"/>
          <w:w w:val="102"/>
          <w:sz w:val="20"/>
          <w:szCs w:val="20"/>
        </w:rPr>
        <w:t>0</w:t>
      </w:r>
      <w:r>
        <w:rPr>
          <w:rFonts w:cs="Arial" w:hAnsi="Arial" w:eastAsia="Arial" w:ascii="Arial"/>
          <w:color w:val="1C1C1C"/>
          <w:spacing w:val="-2"/>
          <w:w w:val="102"/>
          <w:sz w:val="20"/>
          <w:szCs w:val="20"/>
        </w:rPr>
        <w:t>r</w:t>
      </w:r>
      <w:r>
        <w:rPr>
          <w:rFonts w:cs="Arial" w:hAnsi="Arial" w:eastAsia="Arial" w:ascii="Arial"/>
          <w:color w:val="3B3B3B"/>
          <w:spacing w:val="0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3B3B3B"/>
          <w:spacing w:val="8"/>
          <w:w w:val="10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85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color w:val="505052"/>
          <w:spacing w:val="0"/>
          <w:w w:val="158"/>
          <w:sz w:val="24"/>
          <w:szCs w:val="24"/>
        </w:rPr>
        <w:t>°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43" w:right="452"/>
      </w:pPr>
      <w:r>
        <w:rPr>
          <w:rFonts w:cs="Times New Roman" w:hAnsi="Times New Roman" w:eastAsia="Times New Roman" w:ascii="Times New Roman"/>
          <w:color w:val="1C1C1C"/>
          <w:spacing w:val="-1"/>
          <w:w w:val="57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1C1C1C"/>
          <w:spacing w:val="-4"/>
          <w:w w:val="111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1C1C1C"/>
          <w:spacing w:val="-2"/>
          <w:w w:val="9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1C1C1C"/>
          <w:spacing w:val="-4"/>
          <w:w w:val="103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1C1C1C"/>
          <w:spacing w:val="-4"/>
          <w:w w:val="103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3B3B3B"/>
          <w:spacing w:val="-2"/>
          <w:w w:val="9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A2A2A"/>
          <w:spacing w:val="-4"/>
          <w:w w:val="95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3B3B3B"/>
          <w:spacing w:val="-4"/>
          <w:w w:val="103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2A2A2A"/>
          <w:spacing w:val="0"/>
          <w:w w:val="86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2A2A2A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color w:val="2A2A2A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57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2A2A2A"/>
          <w:spacing w:val="0"/>
          <w:w w:val="103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74" w:lineRule="auto" w:line="229"/>
        <w:ind w:right="92" w:firstLine="10"/>
      </w:pP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color w:val="1C1C1C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5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10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98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color w:val="3B3B3B"/>
          <w:spacing w:val="-4"/>
          <w:w w:val="9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3"/>
          <w:w w:val="8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-2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8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2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9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0"/>
          <w:w w:val="104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2A2A2A"/>
          <w:spacing w:val="-6"/>
          <w:w w:val="10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4"/>
          <w:w w:val="9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2"/>
          <w:w w:val="8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3B3B3B"/>
          <w:spacing w:val="0"/>
          <w:w w:val="10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-6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3B3B3B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exact" w:line="260"/>
        <w:ind w:left="10" w:right="91" w:hanging="5"/>
      </w:pPr>
      <w:r>
        <w:rPr>
          <w:rFonts w:cs="Times New Roman" w:hAnsi="Times New Roman" w:eastAsia="Times New Roman" w:ascii="Times New Roman"/>
          <w:b/>
          <w:color w:val="1C1C1C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35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7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1C1C1C"/>
          <w:spacing w:val="-5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2A2A2A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76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13"/>
          <w:w w:val="7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2"/>
          <w:w w:val="95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A2A2A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2A2A2A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40"/>
        <w:ind w:left="5" w:right="97"/>
      </w:pPr>
      <w:r>
        <w:rPr>
          <w:rFonts w:cs="Times New Roman" w:hAnsi="Times New Roman" w:eastAsia="Times New Roman" w:ascii="Times New Roman"/>
          <w:b/>
          <w:color w:val="2A2A2A"/>
          <w:spacing w:val="-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color w:val="1C1C1C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1"/>
          <w:w w:val="6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3B3B3B"/>
          <w:spacing w:val="0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5" w:lineRule="exact" w:line="260"/>
        <w:ind w:left="5" w:right="101" w:firstLine="10"/>
      </w:pPr>
      <w:r>
        <w:rPr>
          <w:rFonts w:cs="Times New Roman" w:hAnsi="Times New Roman" w:eastAsia="Times New Roman" w:ascii="Times New Roman"/>
          <w:color w:val="1C1C1C"/>
          <w:spacing w:val="-2"/>
          <w:w w:val="8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5"/>
          <w:w w:val="10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1C1C1C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A2A2A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0"/>
          <w:w w:val="72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3B3B3B"/>
          <w:spacing w:val="0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7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3B3B3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2A2A2A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B3B3B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A2A2A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1C1C1C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2A2A2A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B3B3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3B3B3B"/>
          <w:spacing w:val="-2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3B3B3B"/>
          <w:spacing w:val="-3"/>
          <w:w w:val="10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B3B3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1C1C1C"/>
          <w:spacing w:val="-1"/>
          <w:w w:val="7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B3B3B"/>
          <w:spacing w:val="-4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sectPr>
      <w:type w:val="continuous"/>
      <w:pgSz w:w="11960" w:h="16860"/>
      <w:pgMar w:top="380" w:bottom="280" w:left="1240" w:right="1360"/>
      <w:cols w:num="2" w:equalWidth="off">
        <w:col w:w="6495" w:space="679"/>
        <w:col w:w="2186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hyperlink" Target="mailto:@ouev" TargetMode="External"/><Relationship Id="rId5" Type="http://schemas.openxmlformats.org/officeDocument/2006/relationships/image" Target="media\image1.jpg"/><Relationship Id="rId6" Type="http://schemas.openxmlformats.org/officeDocument/2006/relationships/hyperlink" Target="http://www.hospbv.ro" TargetMode="External"/><Relationship Id="rId7" Type="http://schemas.openxmlformats.org/officeDocument/2006/relationships/hyperlink" Target="mailto:sjbrasov@rdslink.ro" TargetMode="External"/><Relationship Id="rId8" Type="http://schemas.openxmlformats.org/officeDocument/2006/relationships/hyperlink" Target="mailto:it@ms.ro" TargetMode="External"/><Relationship Id="rId9" Type="http://schemas.openxmlformats.org/officeDocument/2006/relationships/hyperlink" Target="mailto:ursuri@ms.ro" TargetMode="External"/><Relationship Id="rId10" Type="http://schemas.openxmlformats.org/officeDocument/2006/relationships/image" Target="media\image2.jpg"/><Relationship Id="rId11" Type="http://schemas.openxmlformats.org/officeDocument/2006/relationships/hyperlink" Target="mailto:sjbrasov@rdslink.ro" TargetMode="External"/><Relationship Id="rId12" Type="http://schemas.openxmlformats.org/officeDocument/2006/relationships/image" Target="media\image3.jpg"/><Relationship Id="rId13" Type="http://schemas.openxmlformats.org/officeDocument/2006/relationships/image" Target="media\image4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