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27DF5" w:rsidRDefault="00027DF5" w:rsidP="00E42FE3">
      <w:pPr>
        <w:jc w:val="right"/>
        <w:rPr>
          <w:b/>
          <w:sz w:val="20"/>
          <w:szCs w:val="20"/>
          <w:u w:val="single"/>
        </w:rPr>
      </w:pPr>
    </w:p>
    <w:p w:rsidR="00027DF5" w:rsidRDefault="00027DF5" w:rsidP="00027DF5">
      <w:pPr>
        <w:rPr>
          <w:b/>
        </w:rPr>
      </w:pPr>
      <w:r w:rsidRPr="008F303E">
        <w:rPr>
          <w:noProof/>
        </w:rPr>
        <w:drawing>
          <wp:inline distT="0" distB="0" distL="0" distR="0">
            <wp:extent cx="6410325" cy="1619250"/>
            <wp:effectExtent l="0" t="0" r="0" b="0"/>
            <wp:docPr id="1550427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B3" w:rsidRDefault="00DF30B3">
      <w:pPr>
        <w:pStyle w:val="Default"/>
      </w:pPr>
    </w:p>
    <w:p w:rsidR="00D707AE" w:rsidRDefault="00D707AE" w:rsidP="00B01062">
      <w:pPr>
        <w:pStyle w:val="Default"/>
        <w:rPr>
          <w:b/>
          <w:bCs/>
          <w:sz w:val="28"/>
          <w:szCs w:val="28"/>
          <w:u w:val="single"/>
        </w:rPr>
      </w:pPr>
      <w:r w:rsidRPr="00EA4639">
        <w:tab/>
      </w:r>
      <w:r w:rsidRPr="00EA4639">
        <w:tab/>
      </w:r>
      <w:r w:rsidRPr="00EA4639">
        <w:tab/>
      </w:r>
      <w:r w:rsidRPr="00EA4639">
        <w:tab/>
      </w:r>
      <w:r w:rsidRPr="00EA4639">
        <w:tab/>
      </w:r>
      <w:r w:rsidRPr="00EA4639">
        <w:tab/>
      </w:r>
      <w:r w:rsidRPr="00C57BEF">
        <w:rPr>
          <w:b/>
          <w:bCs/>
          <w:sz w:val="28"/>
          <w:szCs w:val="28"/>
          <w:u w:val="single"/>
        </w:rPr>
        <w:t>A N U N Ţ</w:t>
      </w:r>
    </w:p>
    <w:p w:rsidR="00321757" w:rsidRPr="00C57BEF" w:rsidRDefault="00321757" w:rsidP="00B01062">
      <w:pPr>
        <w:pStyle w:val="Default"/>
        <w:rPr>
          <w:b/>
          <w:bCs/>
          <w:sz w:val="28"/>
          <w:szCs w:val="28"/>
          <w:u w:val="single"/>
        </w:rPr>
      </w:pPr>
    </w:p>
    <w:p w:rsidR="00321757" w:rsidRPr="00220493" w:rsidRDefault="00321757" w:rsidP="0078229D">
      <w:pPr>
        <w:tabs>
          <w:tab w:val="right" w:pos="9720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 </w:t>
      </w:r>
      <w:r w:rsidR="00C953C8">
        <w:rPr>
          <w:b/>
          <w:bCs/>
        </w:rPr>
        <w:t xml:space="preserve">   </w:t>
      </w:r>
      <w:r w:rsidR="007F4E56">
        <w:rPr>
          <w:b/>
          <w:bCs/>
        </w:rPr>
        <w:t xml:space="preserve">     </w:t>
      </w:r>
      <w:proofErr w:type="spellStart"/>
      <w:r>
        <w:rPr>
          <w:b/>
          <w:bCs/>
        </w:rPr>
        <w:t>S</w:t>
      </w:r>
      <w:r w:rsidRPr="00321757">
        <w:rPr>
          <w:b/>
          <w:bCs/>
        </w:rPr>
        <w:t>pitalul</w:t>
      </w:r>
      <w:proofErr w:type="spellEnd"/>
      <w:r w:rsidRPr="00321757">
        <w:rPr>
          <w:b/>
          <w:bCs/>
        </w:rPr>
        <w:t xml:space="preserve"> </w:t>
      </w:r>
      <w:proofErr w:type="spellStart"/>
      <w:r w:rsidRPr="00321757">
        <w:rPr>
          <w:b/>
          <w:bCs/>
        </w:rPr>
        <w:t>Județean</w:t>
      </w:r>
      <w:proofErr w:type="spellEnd"/>
      <w:r w:rsidRPr="00321757">
        <w:rPr>
          <w:b/>
          <w:bCs/>
        </w:rPr>
        <w:t xml:space="preserve"> de </w:t>
      </w:r>
      <w:proofErr w:type="spellStart"/>
      <w:r w:rsidRPr="00321757">
        <w:rPr>
          <w:b/>
          <w:bCs/>
        </w:rPr>
        <w:t>Urgență</w:t>
      </w:r>
      <w:proofErr w:type="spellEnd"/>
      <w:r w:rsidRPr="00321757">
        <w:rPr>
          <w:b/>
          <w:bCs/>
        </w:rPr>
        <w:t xml:space="preserve"> Alba Iulia</w:t>
      </w:r>
      <w:r w:rsidRPr="00220493">
        <w:t xml:space="preserve">, </w:t>
      </w:r>
      <w:proofErr w:type="spellStart"/>
      <w:r w:rsidRPr="00220493">
        <w:t>organizează</w:t>
      </w:r>
      <w:proofErr w:type="spellEnd"/>
      <w:r w:rsidRPr="00220493">
        <w:t xml:space="preserve"> concurs, </w:t>
      </w:r>
      <w:proofErr w:type="spellStart"/>
      <w:r w:rsidRPr="00220493">
        <w:t>în</w:t>
      </w:r>
      <w:proofErr w:type="spellEnd"/>
      <w:r w:rsidRPr="00220493">
        <w:t xml:space="preserve"> </w:t>
      </w:r>
      <w:proofErr w:type="spellStart"/>
      <w:r w:rsidRPr="00220493">
        <w:t>conformitate</w:t>
      </w:r>
      <w:proofErr w:type="spellEnd"/>
      <w:r w:rsidRPr="00220493">
        <w:t xml:space="preserve"> cu </w:t>
      </w:r>
      <w:proofErr w:type="spellStart"/>
      <w:r w:rsidRPr="00220493">
        <w:t>prevederile</w:t>
      </w:r>
      <w:proofErr w:type="spellEnd"/>
      <w:r w:rsidRPr="00220493">
        <w:t xml:space="preserve"> O.M.S. nr. 166/2023</w:t>
      </w:r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pentru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aprobarea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metodologiilor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privind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organizarea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şi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desfăşurarea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concursurilor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ocupare</w:t>
      </w:r>
      <w:proofErr w:type="spellEnd"/>
      <w:r w:rsidRPr="00220493">
        <w:rPr>
          <w:rFonts w:eastAsia="Calibri"/>
        </w:rPr>
        <w:t xml:space="preserve"> a </w:t>
      </w:r>
      <w:proofErr w:type="spellStart"/>
      <w:r w:rsidRPr="00220493">
        <w:rPr>
          <w:rFonts w:eastAsia="Calibri"/>
        </w:rPr>
        <w:t>posturilor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vacante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şi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temporar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vacante</w:t>
      </w:r>
      <w:proofErr w:type="spellEnd"/>
      <w:r w:rsidRPr="00220493">
        <w:rPr>
          <w:rFonts w:eastAsia="Calibri"/>
        </w:rPr>
        <w:t xml:space="preserve"> de medic, medic </w:t>
      </w:r>
      <w:proofErr w:type="spellStart"/>
      <w:r w:rsidRPr="00220493">
        <w:rPr>
          <w:rFonts w:eastAsia="Calibri"/>
        </w:rPr>
        <w:t>stomatolog</w:t>
      </w:r>
      <w:proofErr w:type="spellEnd"/>
      <w:r w:rsidRPr="00220493">
        <w:rPr>
          <w:rFonts w:eastAsia="Calibri"/>
        </w:rPr>
        <w:t xml:space="preserve">, </w:t>
      </w:r>
      <w:proofErr w:type="spellStart"/>
      <w:r w:rsidRPr="00220493">
        <w:rPr>
          <w:rFonts w:eastAsia="Calibri"/>
        </w:rPr>
        <w:t>farmacist</w:t>
      </w:r>
      <w:proofErr w:type="spellEnd"/>
      <w:r w:rsidRPr="00220493">
        <w:rPr>
          <w:rFonts w:eastAsia="Calibri"/>
        </w:rPr>
        <w:t xml:space="preserve">, </w:t>
      </w:r>
      <w:proofErr w:type="spellStart"/>
      <w:r w:rsidRPr="00220493">
        <w:rPr>
          <w:rFonts w:eastAsia="Calibri"/>
        </w:rPr>
        <w:t>biolog</w:t>
      </w:r>
      <w:proofErr w:type="spellEnd"/>
      <w:r w:rsidRPr="00220493">
        <w:rPr>
          <w:rFonts w:eastAsia="Calibri"/>
        </w:rPr>
        <w:t xml:space="preserve">, </w:t>
      </w:r>
      <w:proofErr w:type="spellStart"/>
      <w:r w:rsidRPr="00220493">
        <w:rPr>
          <w:rFonts w:eastAsia="Calibri"/>
        </w:rPr>
        <w:t>biochimist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şi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chimist</w:t>
      </w:r>
      <w:proofErr w:type="spellEnd"/>
      <w:r w:rsidRPr="00220493">
        <w:rPr>
          <w:rFonts w:eastAsia="Calibri"/>
        </w:rPr>
        <w:t xml:space="preserve"> din </w:t>
      </w:r>
      <w:proofErr w:type="spellStart"/>
      <w:r w:rsidRPr="00220493">
        <w:rPr>
          <w:rFonts w:eastAsia="Calibri"/>
        </w:rPr>
        <w:t>unităţile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sanitare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publice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sau</w:t>
      </w:r>
      <w:proofErr w:type="spellEnd"/>
      <w:r w:rsidRPr="00220493">
        <w:rPr>
          <w:rFonts w:eastAsia="Calibri"/>
        </w:rPr>
        <w:t xml:space="preserve"> din </w:t>
      </w:r>
      <w:proofErr w:type="spellStart"/>
      <w:r w:rsidRPr="00220493">
        <w:rPr>
          <w:rFonts w:eastAsia="Calibri"/>
        </w:rPr>
        <w:t>direcţiile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sănătate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publică</w:t>
      </w:r>
      <w:proofErr w:type="spellEnd"/>
      <w:r w:rsidRPr="00220493">
        <w:rPr>
          <w:rFonts w:eastAsia="Calibri"/>
        </w:rPr>
        <w:t xml:space="preserve">, precum </w:t>
      </w:r>
      <w:proofErr w:type="spellStart"/>
      <w:r w:rsidRPr="00220493">
        <w:rPr>
          <w:rFonts w:eastAsia="Calibri"/>
        </w:rPr>
        <w:t>şi</w:t>
      </w:r>
      <w:proofErr w:type="spellEnd"/>
      <w:r w:rsidRPr="00220493">
        <w:rPr>
          <w:rFonts w:eastAsia="Calibri"/>
        </w:rPr>
        <w:t xml:space="preserve"> a </w:t>
      </w:r>
      <w:proofErr w:type="spellStart"/>
      <w:r w:rsidRPr="00220493">
        <w:rPr>
          <w:rFonts w:eastAsia="Calibri"/>
        </w:rPr>
        <w:t>funcţiilor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şef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secţie</w:t>
      </w:r>
      <w:proofErr w:type="spellEnd"/>
      <w:r w:rsidRPr="00220493">
        <w:rPr>
          <w:rFonts w:eastAsia="Calibri"/>
        </w:rPr>
        <w:t xml:space="preserve">, </w:t>
      </w:r>
      <w:proofErr w:type="spellStart"/>
      <w:r w:rsidRPr="00220493">
        <w:rPr>
          <w:rFonts w:eastAsia="Calibri"/>
        </w:rPr>
        <w:t>şef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laborator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şi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şef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compartiment</w:t>
      </w:r>
      <w:proofErr w:type="spellEnd"/>
      <w:r w:rsidRPr="00220493">
        <w:rPr>
          <w:rFonts w:eastAsia="Calibri"/>
        </w:rPr>
        <w:t xml:space="preserve"> din </w:t>
      </w:r>
      <w:proofErr w:type="spellStart"/>
      <w:r w:rsidRPr="00220493">
        <w:rPr>
          <w:rFonts w:eastAsia="Calibri"/>
        </w:rPr>
        <w:t>unităţile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sanitare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fără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paturi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sau</w:t>
      </w:r>
      <w:proofErr w:type="spellEnd"/>
      <w:r w:rsidRPr="00220493">
        <w:rPr>
          <w:rFonts w:eastAsia="Calibri"/>
        </w:rPr>
        <w:t xml:space="preserve"> din </w:t>
      </w:r>
      <w:proofErr w:type="spellStart"/>
      <w:r w:rsidRPr="00220493">
        <w:rPr>
          <w:rFonts w:eastAsia="Calibri"/>
        </w:rPr>
        <w:t>direcţiile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sănătate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publică</w:t>
      </w:r>
      <w:proofErr w:type="spellEnd"/>
      <w:r w:rsidRPr="00220493">
        <w:rPr>
          <w:rFonts w:eastAsia="Calibri"/>
        </w:rPr>
        <w:t xml:space="preserve">, </w:t>
      </w:r>
      <w:proofErr w:type="spellStart"/>
      <w:r w:rsidRPr="00220493">
        <w:rPr>
          <w:rFonts w:eastAsia="Calibri"/>
        </w:rPr>
        <w:t>respectiv</w:t>
      </w:r>
      <w:proofErr w:type="spellEnd"/>
      <w:r w:rsidRPr="00220493">
        <w:rPr>
          <w:rFonts w:eastAsia="Calibri"/>
        </w:rPr>
        <w:t xml:space="preserve"> a </w:t>
      </w:r>
      <w:proofErr w:type="spellStart"/>
      <w:r w:rsidRPr="00220493">
        <w:rPr>
          <w:rFonts w:eastAsia="Calibri"/>
        </w:rPr>
        <w:t>funcţiei</w:t>
      </w:r>
      <w:proofErr w:type="spellEnd"/>
      <w:r w:rsidRPr="00220493">
        <w:rPr>
          <w:rFonts w:eastAsia="Calibri"/>
        </w:rPr>
        <w:t xml:space="preserve"> de </w:t>
      </w:r>
      <w:proofErr w:type="spellStart"/>
      <w:r w:rsidRPr="00220493">
        <w:rPr>
          <w:rFonts w:eastAsia="Calibri"/>
        </w:rPr>
        <w:t>farmacist-şef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în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unităţile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sanitare</w:t>
      </w:r>
      <w:proofErr w:type="spellEnd"/>
      <w:r w:rsidRPr="00220493">
        <w:rPr>
          <w:rFonts w:eastAsia="Calibri"/>
        </w:rPr>
        <w:t xml:space="preserve"> </w:t>
      </w:r>
      <w:proofErr w:type="spellStart"/>
      <w:r w:rsidRPr="00220493">
        <w:rPr>
          <w:rFonts w:eastAsia="Calibri"/>
        </w:rPr>
        <w:t>publice</w:t>
      </w:r>
      <w:proofErr w:type="spellEnd"/>
      <w:r w:rsidRPr="00220493">
        <w:rPr>
          <w:rFonts w:eastAsia="Calibri"/>
        </w:rPr>
        <w:t xml:space="preserve"> cu </w:t>
      </w:r>
      <w:proofErr w:type="spellStart"/>
      <w:r w:rsidRPr="00220493">
        <w:rPr>
          <w:rFonts w:eastAsia="Calibri"/>
        </w:rPr>
        <w:t>paturi</w:t>
      </w:r>
      <w:proofErr w:type="spellEnd"/>
      <w:r w:rsidRPr="00220493">
        <w:t xml:space="preserve">, </w:t>
      </w:r>
      <w:proofErr w:type="spellStart"/>
      <w:r w:rsidRPr="00220493">
        <w:t>pentru</w:t>
      </w:r>
      <w:proofErr w:type="spellEnd"/>
      <w:r w:rsidRPr="00220493">
        <w:t xml:space="preserve"> </w:t>
      </w:r>
      <w:proofErr w:type="spellStart"/>
      <w:r w:rsidRPr="00220493">
        <w:t>ocuparea</w:t>
      </w:r>
      <w:proofErr w:type="spellEnd"/>
      <w:r w:rsidRPr="00220493">
        <w:t xml:space="preserve"> </w:t>
      </w:r>
      <w:proofErr w:type="spellStart"/>
      <w:r w:rsidRPr="006324DD">
        <w:t>urmato</w:t>
      </w:r>
      <w:r w:rsidR="006324DD" w:rsidRPr="006324DD">
        <w:t>rului</w:t>
      </w:r>
      <w:proofErr w:type="spellEnd"/>
      <w:r w:rsidRPr="006324DD">
        <w:t xml:space="preserve"> post</w:t>
      </w:r>
      <w:r w:rsidR="008557A5" w:rsidRPr="006324DD">
        <w:t xml:space="preserve"> contractual </w:t>
      </w:r>
      <w:r w:rsidRPr="006324DD">
        <w:t>vacant</w:t>
      </w:r>
      <w:r w:rsidRPr="006324DD">
        <w:rPr>
          <w:b/>
        </w:rPr>
        <w:t>:</w:t>
      </w:r>
    </w:p>
    <w:p w:rsidR="00CC4D49" w:rsidRDefault="00CC4D49" w:rsidP="00321757">
      <w:pPr>
        <w:autoSpaceDE w:val="0"/>
        <w:autoSpaceDN w:val="0"/>
        <w:adjustRightInd w:val="0"/>
        <w:jc w:val="both"/>
        <w:rPr>
          <w:b/>
        </w:rPr>
      </w:pPr>
    </w:p>
    <w:p w:rsidR="006D5A00" w:rsidRPr="006D5A00" w:rsidRDefault="006D5A00" w:rsidP="006D5A0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6D5A00">
        <w:rPr>
          <w:b/>
        </w:rPr>
        <w:t>1</w:t>
      </w:r>
      <w:r w:rsidR="006E629F" w:rsidRPr="006D5A00">
        <w:rPr>
          <w:b/>
        </w:rPr>
        <w:t xml:space="preserve"> post vacant cu </w:t>
      </w:r>
      <w:proofErr w:type="spellStart"/>
      <w:r w:rsidR="006E629F" w:rsidRPr="006D5A00">
        <w:rPr>
          <w:b/>
        </w:rPr>
        <w:t>normă</w:t>
      </w:r>
      <w:proofErr w:type="spellEnd"/>
      <w:r w:rsidR="006E629F" w:rsidRPr="006D5A00">
        <w:rPr>
          <w:b/>
        </w:rPr>
        <w:t xml:space="preserve"> </w:t>
      </w:r>
      <w:proofErr w:type="spellStart"/>
      <w:r w:rsidR="006E629F" w:rsidRPr="006D5A00">
        <w:rPr>
          <w:b/>
        </w:rPr>
        <w:t>întreagă</w:t>
      </w:r>
      <w:proofErr w:type="spellEnd"/>
      <w:r w:rsidR="006E629F" w:rsidRPr="006D5A00">
        <w:rPr>
          <w:b/>
        </w:rPr>
        <w:t xml:space="preserve"> de m</w:t>
      </w:r>
      <w:r w:rsidR="006E629F" w:rsidRPr="006D5A00">
        <w:rPr>
          <w:b/>
          <w:color w:val="000000"/>
        </w:rPr>
        <w:t xml:space="preserve">edic specialist </w:t>
      </w:r>
      <w:proofErr w:type="spellStart"/>
      <w:r w:rsidRPr="006D5A00">
        <w:rPr>
          <w:b/>
        </w:rPr>
        <w:t>confirmat</w:t>
      </w:r>
      <w:proofErr w:type="spellEnd"/>
      <w:r w:rsidRPr="006D5A00">
        <w:rPr>
          <w:b/>
        </w:rPr>
        <w:t xml:space="preserve"> </w:t>
      </w:r>
      <w:proofErr w:type="spellStart"/>
      <w:r w:rsidRPr="006D5A00">
        <w:rPr>
          <w:b/>
        </w:rPr>
        <w:t>în</w:t>
      </w:r>
      <w:proofErr w:type="spellEnd"/>
      <w:r w:rsidRPr="006D5A00">
        <w:rPr>
          <w:b/>
        </w:rPr>
        <w:t xml:space="preserve"> </w:t>
      </w:r>
      <w:proofErr w:type="spellStart"/>
      <w:r w:rsidRPr="006D5A00">
        <w:rPr>
          <w:b/>
        </w:rPr>
        <w:t>specialitatea</w:t>
      </w:r>
      <w:proofErr w:type="spellEnd"/>
      <w:r w:rsidRPr="006D5A00">
        <w:rPr>
          <w:b/>
        </w:rPr>
        <w:t xml:space="preserve">  </w:t>
      </w:r>
      <w:proofErr w:type="spellStart"/>
      <w:r w:rsidRPr="006D5A00">
        <w:rPr>
          <w:b/>
        </w:rPr>
        <w:t>nefrologie</w:t>
      </w:r>
      <w:proofErr w:type="spellEnd"/>
      <w:r w:rsidRPr="006D5A00">
        <w:rPr>
          <w:b/>
        </w:rPr>
        <w:t xml:space="preserve"> </w:t>
      </w:r>
      <w:r w:rsidRPr="006D5A00">
        <w:rPr>
          <w:b/>
          <w:lang w:val="ro-RO"/>
        </w:rPr>
        <w:t>în cadrul Compartimentului nefrologie</w:t>
      </w:r>
      <w:r w:rsidRPr="006D5A00">
        <w:rPr>
          <w:b/>
        </w:rPr>
        <w:t>;</w:t>
      </w:r>
    </w:p>
    <w:p w:rsidR="00321757" w:rsidRDefault="00321757" w:rsidP="00113EC8">
      <w:pPr>
        <w:pStyle w:val="Header"/>
        <w:tabs>
          <w:tab w:val="clear" w:pos="4320"/>
          <w:tab w:val="clear" w:pos="8640"/>
        </w:tabs>
        <w:ind w:left="720"/>
        <w:jc w:val="both"/>
        <w:rPr>
          <w:b/>
          <w:lang w:val="ro-RO"/>
        </w:rPr>
      </w:pPr>
    </w:p>
    <w:p w:rsidR="00033E6B" w:rsidRPr="00220493" w:rsidRDefault="00033E6B" w:rsidP="00033E6B">
      <w:pPr>
        <w:tabs>
          <w:tab w:val="left" w:pos="1545"/>
          <w:tab w:val="right" w:pos="9720"/>
        </w:tabs>
        <w:ind w:left="360"/>
        <w:jc w:val="both"/>
        <w:rPr>
          <w:b/>
          <w:bCs/>
          <w:u w:val="single"/>
          <w:lang w:val="pt-BR"/>
        </w:rPr>
      </w:pPr>
      <w:proofErr w:type="spellStart"/>
      <w:r w:rsidRPr="00220493">
        <w:rPr>
          <w:b/>
          <w:bCs/>
          <w:u w:val="single"/>
        </w:rPr>
        <w:t>Condițiile</w:t>
      </w:r>
      <w:proofErr w:type="spellEnd"/>
      <w:r w:rsidRPr="00220493">
        <w:rPr>
          <w:b/>
          <w:bCs/>
          <w:u w:val="single"/>
        </w:rPr>
        <w:t xml:space="preserve"> </w:t>
      </w:r>
      <w:proofErr w:type="spellStart"/>
      <w:r w:rsidRPr="00220493">
        <w:rPr>
          <w:b/>
          <w:bCs/>
          <w:u w:val="single"/>
        </w:rPr>
        <w:t>generale</w:t>
      </w:r>
      <w:proofErr w:type="spellEnd"/>
      <w:r w:rsidRPr="00220493">
        <w:rPr>
          <w:b/>
          <w:bCs/>
          <w:u w:val="single"/>
        </w:rPr>
        <w:t xml:space="preserve"> de </w:t>
      </w:r>
      <w:proofErr w:type="spellStart"/>
      <w:r w:rsidRPr="00220493">
        <w:rPr>
          <w:b/>
          <w:bCs/>
          <w:u w:val="single"/>
        </w:rPr>
        <w:t>participare</w:t>
      </w:r>
      <w:proofErr w:type="spellEnd"/>
      <w:r w:rsidRPr="00220493">
        <w:rPr>
          <w:b/>
          <w:bCs/>
          <w:u w:val="single"/>
        </w:rPr>
        <w:t xml:space="preserve"> la concurs</w:t>
      </w:r>
      <w:r w:rsidRPr="00220493">
        <w:rPr>
          <w:b/>
          <w:bCs/>
          <w:u w:val="single"/>
          <w:lang w:val="pt-BR"/>
        </w:rPr>
        <w:t>:</w:t>
      </w:r>
    </w:p>
    <w:p w:rsidR="00033E6B" w:rsidRDefault="00033E6B" w:rsidP="00113EC8">
      <w:pPr>
        <w:pStyle w:val="Header"/>
        <w:tabs>
          <w:tab w:val="clear" w:pos="4320"/>
          <w:tab w:val="clear" w:pos="8640"/>
        </w:tabs>
        <w:ind w:left="720"/>
        <w:jc w:val="both"/>
        <w:rPr>
          <w:b/>
          <w:lang w:val="ro-RO"/>
        </w:rPr>
      </w:pPr>
    </w:p>
    <w:p w:rsidR="00C953C8" w:rsidRPr="00C953C8" w:rsidRDefault="00C953C8" w:rsidP="00C953C8">
      <w:pPr>
        <w:suppressAutoHyphens/>
        <w:jc w:val="both"/>
        <w:rPr>
          <w:kern w:val="1"/>
          <w:lang w:eastAsia="ar-SA"/>
        </w:rPr>
      </w:pPr>
      <w:r w:rsidRPr="00C953C8">
        <w:rPr>
          <w:kern w:val="1"/>
          <w:lang w:eastAsia="ar-SA"/>
        </w:rPr>
        <w:t xml:space="preserve">      </w:t>
      </w:r>
      <w:proofErr w:type="spellStart"/>
      <w:r w:rsidRPr="00C953C8">
        <w:rPr>
          <w:kern w:val="1"/>
          <w:lang w:eastAsia="ar-SA"/>
        </w:rPr>
        <w:t>Poate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ocupa</w:t>
      </w:r>
      <w:proofErr w:type="spellEnd"/>
      <w:r w:rsidRPr="00C953C8">
        <w:rPr>
          <w:kern w:val="1"/>
          <w:lang w:eastAsia="ar-SA"/>
        </w:rPr>
        <w:t xml:space="preserve"> un post vacant </w:t>
      </w:r>
      <w:proofErr w:type="spellStart"/>
      <w:r w:rsidRPr="00C953C8">
        <w:rPr>
          <w:kern w:val="1"/>
          <w:lang w:eastAsia="ar-SA"/>
        </w:rPr>
        <w:t>sau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temporar</w:t>
      </w:r>
      <w:proofErr w:type="spellEnd"/>
      <w:r w:rsidRPr="00C953C8">
        <w:rPr>
          <w:kern w:val="1"/>
          <w:lang w:eastAsia="ar-SA"/>
        </w:rPr>
        <w:t xml:space="preserve"> vacant </w:t>
      </w:r>
      <w:proofErr w:type="spellStart"/>
      <w:r w:rsidRPr="00C953C8">
        <w:rPr>
          <w:kern w:val="1"/>
          <w:lang w:eastAsia="ar-SA"/>
        </w:rPr>
        <w:t>persoana</w:t>
      </w:r>
      <w:proofErr w:type="spellEnd"/>
      <w:r w:rsidRPr="00C953C8">
        <w:rPr>
          <w:kern w:val="1"/>
          <w:lang w:eastAsia="ar-SA"/>
        </w:rPr>
        <w:t xml:space="preserve"> care </w:t>
      </w:r>
      <w:proofErr w:type="spellStart"/>
      <w:r w:rsidRPr="00C953C8">
        <w:rPr>
          <w:kern w:val="1"/>
          <w:lang w:eastAsia="ar-SA"/>
        </w:rPr>
        <w:t>îndeplinește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condițiile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prevăzute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Legea</w:t>
      </w:r>
      <w:proofErr w:type="spellEnd"/>
      <w:r w:rsidRPr="00C953C8">
        <w:rPr>
          <w:kern w:val="1"/>
          <w:lang w:eastAsia="ar-SA"/>
        </w:rPr>
        <w:t xml:space="preserve"> nr. 53/2003 — </w:t>
      </w:r>
      <w:proofErr w:type="spellStart"/>
      <w:r w:rsidRPr="00C953C8">
        <w:rPr>
          <w:kern w:val="1"/>
          <w:lang w:eastAsia="ar-SA"/>
        </w:rPr>
        <w:t>Codul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muncii</w:t>
      </w:r>
      <w:proofErr w:type="spellEnd"/>
      <w:r w:rsidRPr="00C953C8">
        <w:rPr>
          <w:kern w:val="1"/>
          <w:lang w:eastAsia="ar-SA"/>
        </w:rPr>
        <w:t xml:space="preserve">, </w:t>
      </w:r>
      <w:proofErr w:type="spellStart"/>
      <w:r w:rsidRPr="00C953C8">
        <w:rPr>
          <w:kern w:val="1"/>
          <w:lang w:eastAsia="ar-SA"/>
        </w:rPr>
        <w:t>republicată</w:t>
      </w:r>
      <w:proofErr w:type="spellEnd"/>
      <w:r w:rsidRPr="00C953C8">
        <w:rPr>
          <w:kern w:val="1"/>
          <w:lang w:eastAsia="ar-SA"/>
        </w:rPr>
        <w:t xml:space="preserve">, cu </w:t>
      </w:r>
      <w:proofErr w:type="spellStart"/>
      <w:r w:rsidRPr="00C953C8">
        <w:rPr>
          <w:kern w:val="1"/>
          <w:lang w:eastAsia="ar-SA"/>
        </w:rPr>
        <w:t>modificările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completările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ulterioare</w:t>
      </w:r>
      <w:proofErr w:type="spellEnd"/>
      <w:r w:rsidRPr="00C953C8">
        <w:rPr>
          <w:kern w:val="1"/>
          <w:lang w:eastAsia="ar-SA"/>
        </w:rPr>
        <w:t xml:space="preserve">,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cerințele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specifice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prevăzute</w:t>
      </w:r>
      <w:proofErr w:type="spellEnd"/>
      <w:r w:rsidRPr="00C953C8">
        <w:rPr>
          <w:kern w:val="1"/>
          <w:lang w:eastAsia="ar-SA"/>
        </w:rPr>
        <w:t xml:space="preserve"> la art. 542 </w:t>
      </w:r>
      <w:proofErr w:type="spellStart"/>
      <w:r w:rsidRPr="00C953C8">
        <w:rPr>
          <w:kern w:val="1"/>
          <w:lang w:eastAsia="ar-SA"/>
        </w:rPr>
        <w:t>alin</w:t>
      </w:r>
      <w:proofErr w:type="spellEnd"/>
      <w:r w:rsidRPr="00C953C8">
        <w:rPr>
          <w:kern w:val="1"/>
          <w:lang w:eastAsia="ar-SA"/>
        </w:rPr>
        <w:t xml:space="preserve">. (1)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(2) din </w:t>
      </w:r>
      <w:proofErr w:type="spellStart"/>
      <w:r w:rsidRPr="00C953C8">
        <w:rPr>
          <w:kern w:val="1"/>
          <w:lang w:eastAsia="ar-SA"/>
        </w:rPr>
        <w:t>Ordonanța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urgență</w:t>
      </w:r>
      <w:proofErr w:type="spellEnd"/>
      <w:r w:rsidRPr="00C953C8">
        <w:rPr>
          <w:kern w:val="1"/>
          <w:lang w:eastAsia="ar-SA"/>
        </w:rPr>
        <w:t xml:space="preserve"> a </w:t>
      </w:r>
      <w:proofErr w:type="spellStart"/>
      <w:r w:rsidRPr="00C953C8">
        <w:rPr>
          <w:kern w:val="1"/>
          <w:lang w:eastAsia="ar-SA"/>
        </w:rPr>
        <w:t>Guvernului</w:t>
      </w:r>
      <w:proofErr w:type="spellEnd"/>
      <w:r w:rsidRPr="00C953C8">
        <w:rPr>
          <w:kern w:val="1"/>
          <w:lang w:eastAsia="ar-SA"/>
        </w:rPr>
        <w:t xml:space="preserve"> nr. 57/2019 </w:t>
      </w:r>
      <w:proofErr w:type="spellStart"/>
      <w:r w:rsidRPr="00C953C8">
        <w:rPr>
          <w:kern w:val="1"/>
          <w:lang w:eastAsia="ar-SA"/>
        </w:rPr>
        <w:t>privind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Codul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administrativ</w:t>
      </w:r>
      <w:proofErr w:type="spellEnd"/>
      <w:r w:rsidRPr="00C953C8">
        <w:rPr>
          <w:kern w:val="1"/>
          <w:lang w:eastAsia="ar-SA"/>
        </w:rPr>
        <w:t xml:space="preserve">, cu </w:t>
      </w:r>
      <w:proofErr w:type="spellStart"/>
      <w:r w:rsidRPr="00C953C8">
        <w:rPr>
          <w:kern w:val="1"/>
          <w:lang w:eastAsia="ar-SA"/>
        </w:rPr>
        <w:t>modificările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completările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ulterioare</w:t>
      </w:r>
      <w:proofErr w:type="spellEnd"/>
      <w:r w:rsidRPr="00C953C8">
        <w:rPr>
          <w:kern w:val="1"/>
          <w:lang w:eastAsia="ar-SA"/>
        </w:rPr>
        <w:t xml:space="preserve">: </w:t>
      </w:r>
    </w:p>
    <w:p w:rsidR="00C953C8" w:rsidRPr="00C953C8" w:rsidRDefault="00C953C8" w:rsidP="00C953C8">
      <w:pPr>
        <w:suppressAutoHyphens/>
        <w:jc w:val="both"/>
        <w:rPr>
          <w:kern w:val="1"/>
          <w:lang w:eastAsia="ar-SA"/>
        </w:rPr>
      </w:pPr>
    </w:p>
    <w:p w:rsidR="00C953C8" w:rsidRPr="00C953C8" w:rsidRDefault="00C953C8" w:rsidP="00C953C8">
      <w:pPr>
        <w:suppressAutoHyphens/>
        <w:jc w:val="both"/>
        <w:rPr>
          <w:kern w:val="1"/>
          <w:lang w:eastAsia="ar-SA"/>
        </w:rPr>
      </w:pPr>
      <w:r w:rsidRPr="00C953C8">
        <w:rPr>
          <w:color w:val="000000"/>
          <w:kern w:val="1"/>
          <w:lang w:eastAsia="ar-SA"/>
        </w:rPr>
        <w:t xml:space="preserve">a)are </w:t>
      </w:r>
      <w:proofErr w:type="spellStart"/>
      <w:r w:rsidRPr="00C953C8">
        <w:rPr>
          <w:color w:val="000000"/>
          <w:kern w:val="1"/>
          <w:lang w:eastAsia="ar-SA"/>
        </w:rPr>
        <w:t>cetăţenia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română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sau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cetăţenia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unui</w:t>
      </w:r>
      <w:proofErr w:type="spellEnd"/>
      <w:r w:rsidRPr="00C953C8">
        <w:rPr>
          <w:color w:val="000000"/>
          <w:kern w:val="1"/>
          <w:lang w:eastAsia="ar-SA"/>
        </w:rPr>
        <w:t xml:space="preserve"> alt stat </w:t>
      </w:r>
      <w:proofErr w:type="spellStart"/>
      <w:r w:rsidRPr="00C953C8">
        <w:rPr>
          <w:color w:val="000000"/>
          <w:kern w:val="1"/>
          <w:lang w:eastAsia="ar-SA"/>
        </w:rPr>
        <w:t>membru</w:t>
      </w:r>
      <w:proofErr w:type="spellEnd"/>
      <w:r w:rsidRPr="00C953C8">
        <w:rPr>
          <w:color w:val="000000"/>
          <w:kern w:val="1"/>
          <w:lang w:eastAsia="ar-SA"/>
        </w:rPr>
        <w:t xml:space="preserve"> al </w:t>
      </w:r>
      <w:proofErr w:type="spellStart"/>
      <w:r w:rsidRPr="00C953C8">
        <w:rPr>
          <w:color w:val="000000"/>
          <w:kern w:val="1"/>
          <w:lang w:eastAsia="ar-SA"/>
        </w:rPr>
        <w:t>Uniunii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Europene</w:t>
      </w:r>
      <w:proofErr w:type="spellEnd"/>
      <w:r w:rsidRPr="00C953C8">
        <w:rPr>
          <w:color w:val="000000"/>
          <w:kern w:val="1"/>
          <w:lang w:eastAsia="ar-SA"/>
        </w:rPr>
        <w:t xml:space="preserve">, a </w:t>
      </w:r>
      <w:proofErr w:type="spellStart"/>
      <w:r w:rsidRPr="00C953C8">
        <w:rPr>
          <w:color w:val="000000"/>
          <w:kern w:val="1"/>
          <w:lang w:eastAsia="ar-SA"/>
        </w:rPr>
        <w:t>unui</w:t>
      </w:r>
      <w:proofErr w:type="spellEnd"/>
      <w:r w:rsidRPr="00C953C8">
        <w:rPr>
          <w:color w:val="000000"/>
          <w:kern w:val="1"/>
          <w:lang w:eastAsia="ar-SA"/>
        </w:rPr>
        <w:t xml:space="preserve"> stat </w:t>
      </w:r>
      <w:proofErr w:type="spellStart"/>
      <w:r w:rsidRPr="00C953C8">
        <w:rPr>
          <w:color w:val="000000"/>
          <w:kern w:val="1"/>
          <w:lang w:eastAsia="ar-SA"/>
        </w:rPr>
        <w:t>parte</w:t>
      </w:r>
      <w:proofErr w:type="spellEnd"/>
      <w:r w:rsidRPr="00C953C8">
        <w:rPr>
          <w:color w:val="000000"/>
          <w:kern w:val="1"/>
          <w:lang w:eastAsia="ar-SA"/>
        </w:rPr>
        <w:t xml:space="preserve"> la </w:t>
      </w:r>
      <w:proofErr w:type="spellStart"/>
      <w:r w:rsidRPr="00C953C8">
        <w:rPr>
          <w:color w:val="000000"/>
          <w:kern w:val="1"/>
          <w:lang w:eastAsia="ar-SA"/>
        </w:rPr>
        <w:t>Acordul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proofErr w:type="spellStart"/>
      <w:r w:rsidRPr="00C953C8">
        <w:rPr>
          <w:color w:val="000000"/>
          <w:kern w:val="1"/>
          <w:lang w:eastAsia="ar-SA"/>
        </w:rPr>
        <w:t>privind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r w:rsidRPr="00C953C8">
        <w:rPr>
          <w:color w:val="000000"/>
          <w:kern w:val="1"/>
          <w:lang w:val="ro-RO" w:eastAsia="ar-SA"/>
        </w:rPr>
        <w:t>Spațiul</w:t>
      </w:r>
      <w:r w:rsidRPr="00C953C8">
        <w:rPr>
          <w:color w:val="000000"/>
          <w:kern w:val="1"/>
          <w:lang w:eastAsia="ar-SA"/>
        </w:rPr>
        <w:t xml:space="preserve"> Economic European (SEE) </w:t>
      </w:r>
      <w:proofErr w:type="spellStart"/>
      <w:r w:rsidRPr="00C953C8">
        <w:rPr>
          <w:color w:val="000000"/>
          <w:kern w:val="1"/>
          <w:lang w:eastAsia="ar-SA"/>
        </w:rPr>
        <w:t>sau</w:t>
      </w:r>
      <w:proofErr w:type="spellEnd"/>
      <w:r w:rsidRPr="00C953C8">
        <w:rPr>
          <w:color w:val="000000"/>
          <w:kern w:val="1"/>
          <w:lang w:eastAsia="ar-SA"/>
        </w:rPr>
        <w:t xml:space="preserve"> </w:t>
      </w:r>
      <w:r w:rsidRPr="00C953C8">
        <w:rPr>
          <w:color w:val="000000"/>
          <w:kern w:val="1"/>
          <w:lang w:val="ro-RO" w:eastAsia="ar-SA"/>
        </w:rPr>
        <w:t>cetățenia</w:t>
      </w:r>
      <w:r w:rsidRPr="00C953C8">
        <w:rPr>
          <w:color w:val="000000"/>
          <w:kern w:val="1"/>
          <w:lang w:eastAsia="ar-SA"/>
        </w:rPr>
        <w:t xml:space="preserve"> </w:t>
      </w:r>
      <w:r w:rsidRPr="00C953C8">
        <w:rPr>
          <w:color w:val="000000"/>
          <w:kern w:val="1"/>
          <w:lang w:val="ro-RO" w:eastAsia="ar-SA"/>
        </w:rPr>
        <w:t>Confederației</w:t>
      </w:r>
      <w:r w:rsidRPr="00C953C8">
        <w:rPr>
          <w:color w:val="000000"/>
          <w:kern w:val="1"/>
          <w:lang w:eastAsia="ar-SA"/>
        </w:rPr>
        <w:t xml:space="preserve"> </w:t>
      </w:r>
      <w:r w:rsidRPr="00C953C8">
        <w:rPr>
          <w:color w:val="000000"/>
          <w:kern w:val="1"/>
          <w:lang w:val="ro-RO" w:eastAsia="ar-SA"/>
        </w:rPr>
        <w:t>Elvețiene</w:t>
      </w:r>
      <w:r w:rsidRPr="00C953C8">
        <w:rPr>
          <w:color w:val="000000"/>
          <w:kern w:val="1"/>
          <w:lang w:eastAsia="ar-SA"/>
        </w:rPr>
        <w:t>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eastAsia="ar-SA"/>
        </w:rPr>
      </w:pPr>
      <w:r w:rsidRPr="00C953C8">
        <w:rPr>
          <w:kern w:val="1"/>
          <w:lang w:eastAsia="ar-SA"/>
        </w:rPr>
        <w:t>b)</w:t>
      </w:r>
      <w:proofErr w:type="spellStart"/>
      <w:r w:rsidRPr="00C953C8">
        <w:rPr>
          <w:kern w:val="1"/>
          <w:lang w:eastAsia="ar-SA"/>
        </w:rPr>
        <w:t>cunoaşte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limba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română</w:t>
      </w:r>
      <w:proofErr w:type="spellEnd"/>
      <w:r w:rsidRPr="00C953C8">
        <w:rPr>
          <w:kern w:val="1"/>
          <w:lang w:eastAsia="ar-SA"/>
        </w:rPr>
        <w:t xml:space="preserve">, </w:t>
      </w:r>
      <w:proofErr w:type="spellStart"/>
      <w:r w:rsidRPr="00C953C8">
        <w:rPr>
          <w:kern w:val="1"/>
          <w:lang w:eastAsia="ar-SA"/>
        </w:rPr>
        <w:t>scris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şi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vorbit</w:t>
      </w:r>
      <w:proofErr w:type="spellEnd"/>
      <w:r w:rsidRPr="00C953C8">
        <w:rPr>
          <w:kern w:val="1"/>
          <w:lang w:eastAsia="ar-SA"/>
        </w:rPr>
        <w:t>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val="ro-RO" w:eastAsia="ar-SA"/>
        </w:rPr>
      </w:pPr>
      <w:r w:rsidRPr="00C953C8">
        <w:rPr>
          <w:kern w:val="1"/>
          <w:lang w:eastAsia="ar-SA"/>
        </w:rPr>
        <w:t xml:space="preserve">c)are capacitate de </w:t>
      </w:r>
      <w:proofErr w:type="spellStart"/>
      <w:r w:rsidRPr="00C953C8">
        <w:rPr>
          <w:kern w:val="1"/>
          <w:lang w:eastAsia="ar-SA"/>
        </w:rPr>
        <w:t>munc</w:t>
      </w:r>
      <w:proofErr w:type="spellEnd"/>
      <w:r w:rsidRPr="00C953C8">
        <w:rPr>
          <w:kern w:val="1"/>
          <w:lang w:val="ro-RO" w:eastAsia="ar-SA"/>
        </w:rPr>
        <w:t>ă în conformitate cu prevederile Legii nr.53 / 2003- Codul Muncii, republicată,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val="ro-RO" w:eastAsia="ar-SA"/>
        </w:rPr>
      </w:pPr>
      <w:r w:rsidRPr="00C953C8">
        <w:rPr>
          <w:kern w:val="1"/>
          <w:lang w:val="ro-RO" w:eastAsia="ar-SA"/>
        </w:rPr>
        <w:t>cu modificările și completările ulterioare;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eastAsia="ar-SA"/>
        </w:rPr>
      </w:pPr>
      <w:r w:rsidRPr="00C953C8">
        <w:rPr>
          <w:kern w:val="1"/>
          <w:lang w:val="ro-RO" w:eastAsia="ar-SA"/>
        </w:rPr>
        <w:t>d</w:t>
      </w:r>
      <w:r w:rsidRPr="00C953C8">
        <w:rPr>
          <w:kern w:val="1"/>
          <w:lang w:eastAsia="ar-SA"/>
        </w:rPr>
        <w:t xml:space="preserve">)are o stare de </w:t>
      </w:r>
      <w:proofErr w:type="spellStart"/>
      <w:r w:rsidRPr="00C953C8">
        <w:rPr>
          <w:kern w:val="1"/>
          <w:lang w:eastAsia="ar-SA"/>
        </w:rPr>
        <w:t>sănătate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corespunzătoare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postului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pentru</w:t>
      </w:r>
      <w:proofErr w:type="spellEnd"/>
      <w:r w:rsidRPr="00C953C8">
        <w:rPr>
          <w:kern w:val="1"/>
          <w:lang w:eastAsia="ar-SA"/>
        </w:rPr>
        <w:t xml:space="preserve"> care </w:t>
      </w:r>
      <w:proofErr w:type="spellStart"/>
      <w:r w:rsidRPr="00C953C8">
        <w:rPr>
          <w:kern w:val="1"/>
          <w:lang w:eastAsia="ar-SA"/>
        </w:rPr>
        <w:t>candidează</w:t>
      </w:r>
      <w:proofErr w:type="spellEnd"/>
      <w:r w:rsidRPr="00C953C8">
        <w:rPr>
          <w:kern w:val="1"/>
          <w:lang w:eastAsia="ar-SA"/>
        </w:rPr>
        <w:t xml:space="preserve">, </w:t>
      </w:r>
      <w:proofErr w:type="spellStart"/>
      <w:r w:rsidRPr="00C953C8">
        <w:rPr>
          <w:kern w:val="1"/>
          <w:lang w:eastAsia="ar-SA"/>
        </w:rPr>
        <w:t>atestată</w:t>
      </w:r>
      <w:proofErr w:type="spellEnd"/>
      <w:r w:rsidRPr="00C953C8">
        <w:rPr>
          <w:kern w:val="1"/>
          <w:lang w:eastAsia="ar-SA"/>
        </w:rPr>
        <w:t xml:space="preserve"> pe </w:t>
      </w:r>
      <w:proofErr w:type="spellStart"/>
      <w:r w:rsidRPr="00C953C8">
        <w:rPr>
          <w:kern w:val="1"/>
          <w:lang w:eastAsia="ar-SA"/>
        </w:rPr>
        <w:t>baza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adeverinţei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medicale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eliberate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medicul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familie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sau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unităţile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sanitare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abilitate</w:t>
      </w:r>
      <w:proofErr w:type="spellEnd"/>
      <w:r w:rsidRPr="00C953C8">
        <w:rPr>
          <w:kern w:val="1"/>
          <w:lang w:eastAsia="ar-SA"/>
        </w:rPr>
        <w:t>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val="ro-RO" w:eastAsia="ar-SA"/>
        </w:rPr>
      </w:pPr>
      <w:r w:rsidRPr="00C953C8">
        <w:rPr>
          <w:kern w:val="1"/>
          <w:lang w:val="ro-RO" w:eastAsia="ar-SA"/>
        </w:rPr>
        <w:t>e</w:t>
      </w:r>
      <w:r w:rsidRPr="00C953C8">
        <w:rPr>
          <w:kern w:val="1"/>
          <w:lang w:eastAsia="ar-SA"/>
        </w:rPr>
        <w:t>)</w:t>
      </w:r>
      <w:proofErr w:type="spellStart"/>
      <w:r w:rsidRPr="00C953C8">
        <w:rPr>
          <w:kern w:val="1"/>
          <w:lang w:eastAsia="ar-SA"/>
        </w:rPr>
        <w:t>îndeplineşte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condiţiile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studii</w:t>
      </w:r>
      <w:proofErr w:type="spellEnd"/>
      <w:r w:rsidRPr="00C953C8">
        <w:rPr>
          <w:kern w:val="1"/>
          <w:lang w:eastAsia="ar-SA"/>
        </w:rPr>
        <w:t xml:space="preserve">, de </w:t>
      </w:r>
      <w:proofErr w:type="spellStart"/>
      <w:r w:rsidRPr="00C953C8">
        <w:rPr>
          <w:kern w:val="1"/>
          <w:lang w:eastAsia="ar-SA"/>
        </w:rPr>
        <w:t>vechime</w:t>
      </w:r>
      <w:proofErr w:type="spellEnd"/>
      <w:r w:rsidRPr="00C953C8">
        <w:rPr>
          <w:kern w:val="1"/>
          <w:lang w:eastAsia="ar-SA"/>
        </w:rPr>
        <w:t xml:space="preserve"> </w:t>
      </w:r>
      <w:r w:rsidRPr="00C953C8">
        <w:rPr>
          <w:kern w:val="1"/>
          <w:lang w:val="ro-RO" w:eastAsia="ar-SA"/>
        </w:rPr>
        <w:t xml:space="preserve">în specialitate și, după caz, </w:t>
      </w:r>
      <w:proofErr w:type="spellStart"/>
      <w:r w:rsidRPr="00C953C8">
        <w:rPr>
          <w:kern w:val="1"/>
          <w:lang w:eastAsia="ar-SA"/>
        </w:rPr>
        <w:t>alte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condiţii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specifice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potrivit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cerinţelor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postului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scos</w:t>
      </w:r>
      <w:proofErr w:type="spellEnd"/>
      <w:r w:rsidRPr="00C953C8">
        <w:rPr>
          <w:kern w:val="1"/>
          <w:lang w:eastAsia="ar-SA"/>
        </w:rPr>
        <w:t xml:space="preserve"> la concurs, </w:t>
      </w:r>
      <w:proofErr w:type="spellStart"/>
      <w:r w:rsidRPr="00C953C8">
        <w:rPr>
          <w:kern w:val="1"/>
          <w:lang w:eastAsia="ar-SA"/>
        </w:rPr>
        <w:t>inclusiv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condiţiile</w:t>
      </w:r>
      <w:proofErr w:type="spellEnd"/>
      <w:r w:rsidRPr="00C953C8">
        <w:rPr>
          <w:kern w:val="1"/>
          <w:lang w:eastAsia="ar-SA"/>
        </w:rPr>
        <w:t xml:space="preserve">  de </w:t>
      </w:r>
      <w:proofErr w:type="spellStart"/>
      <w:r w:rsidRPr="00C953C8">
        <w:rPr>
          <w:kern w:val="1"/>
          <w:lang w:eastAsia="ar-SA"/>
        </w:rPr>
        <w:t>exercitare</w:t>
      </w:r>
      <w:proofErr w:type="spellEnd"/>
      <w:r w:rsidRPr="00C953C8">
        <w:rPr>
          <w:kern w:val="1"/>
          <w:lang w:eastAsia="ar-SA"/>
        </w:rPr>
        <w:t xml:space="preserve"> a </w:t>
      </w:r>
      <w:proofErr w:type="spellStart"/>
      <w:r w:rsidRPr="00C953C8">
        <w:rPr>
          <w:kern w:val="1"/>
          <w:lang w:eastAsia="ar-SA"/>
        </w:rPr>
        <w:t>profesiei</w:t>
      </w:r>
      <w:proofErr w:type="spellEnd"/>
      <w:r w:rsidRPr="00C953C8">
        <w:rPr>
          <w:kern w:val="1"/>
          <w:lang w:eastAsia="ar-SA"/>
        </w:rPr>
        <w:t xml:space="preserve"> 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val="ro-RO" w:eastAsia="ar-SA"/>
        </w:rPr>
      </w:pPr>
      <w:r w:rsidRPr="00C953C8">
        <w:rPr>
          <w:kern w:val="1"/>
          <w:lang w:val="ro-RO" w:eastAsia="ar-SA"/>
        </w:rPr>
        <w:t>f</w:t>
      </w:r>
      <w:r w:rsidRPr="00C953C8">
        <w:rPr>
          <w:kern w:val="1"/>
          <w:lang w:eastAsia="ar-SA"/>
        </w:rPr>
        <w:t xml:space="preserve">)nu a </w:t>
      </w:r>
      <w:proofErr w:type="spellStart"/>
      <w:r w:rsidRPr="00C953C8">
        <w:rPr>
          <w:kern w:val="1"/>
          <w:lang w:eastAsia="ar-SA"/>
        </w:rPr>
        <w:t>fost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condamnată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definitiv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pentru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săvârşirea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unei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infracţiuni</w:t>
      </w:r>
      <w:proofErr w:type="spellEnd"/>
      <w:r w:rsidRPr="00C953C8">
        <w:rPr>
          <w:kern w:val="1"/>
          <w:lang w:eastAsia="ar-SA"/>
        </w:rPr>
        <w:t xml:space="preserve"> contra </w:t>
      </w:r>
      <w:r w:rsidRPr="00C953C8">
        <w:rPr>
          <w:kern w:val="1"/>
          <w:lang w:val="ro-RO" w:eastAsia="ar-SA"/>
        </w:rPr>
        <w:t>securității naționale, contra autorității, contra</w:t>
      </w:r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umanităţii</w:t>
      </w:r>
      <w:proofErr w:type="spellEnd"/>
      <w:r w:rsidRPr="00C953C8">
        <w:rPr>
          <w:kern w:val="1"/>
          <w:lang w:eastAsia="ar-SA"/>
        </w:rPr>
        <w:t xml:space="preserve">, </w:t>
      </w:r>
      <w:r w:rsidRPr="00C953C8">
        <w:rPr>
          <w:kern w:val="1"/>
          <w:lang w:val="ro-RO" w:eastAsia="ar-SA"/>
        </w:rPr>
        <w:t xml:space="preserve">infracțiuni de corupție sau de serviciu, infracțiuni de fals ori contra înfăptuirii justiției, </w:t>
      </w:r>
      <w:proofErr w:type="spellStart"/>
      <w:r w:rsidRPr="00C953C8">
        <w:rPr>
          <w:kern w:val="1"/>
          <w:lang w:eastAsia="ar-SA"/>
        </w:rPr>
        <w:t>infracţiuni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săvârşite</w:t>
      </w:r>
      <w:proofErr w:type="spellEnd"/>
      <w:r w:rsidRPr="00C953C8">
        <w:rPr>
          <w:kern w:val="1"/>
          <w:lang w:eastAsia="ar-SA"/>
        </w:rPr>
        <w:t xml:space="preserve"> cu </w:t>
      </w:r>
      <w:proofErr w:type="spellStart"/>
      <w:r w:rsidRPr="00C953C8">
        <w:rPr>
          <w:kern w:val="1"/>
          <w:lang w:eastAsia="ar-SA"/>
        </w:rPr>
        <w:t>intenţie</w:t>
      </w:r>
      <w:proofErr w:type="spellEnd"/>
      <w:r w:rsidRPr="00C953C8">
        <w:rPr>
          <w:kern w:val="1"/>
          <w:lang w:eastAsia="ar-SA"/>
        </w:rPr>
        <w:t xml:space="preserve">, care </w:t>
      </w:r>
      <w:proofErr w:type="spellStart"/>
      <w:r w:rsidRPr="00C953C8">
        <w:rPr>
          <w:kern w:val="1"/>
          <w:lang w:eastAsia="ar-SA"/>
        </w:rPr>
        <w:t>ar</w:t>
      </w:r>
      <w:proofErr w:type="spellEnd"/>
      <w:r w:rsidRPr="00C953C8">
        <w:rPr>
          <w:kern w:val="1"/>
          <w:lang w:eastAsia="ar-SA"/>
        </w:rPr>
        <w:t xml:space="preserve"> face </w:t>
      </w:r>
      <w:r w:rsidRPr="00C953C8">
        <w:rPr>
          <w:kern w:val="1"/>
          <w:lang w:val="ro-RO" w:eastAsia="ar-SA"/>
        </w:rPr>
        <w:t>o persoană candidată la post</w:t>
      </w:r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incompatibilă</w:t>
      </w:r>
      <w:proofErr w:type="spellEnd"/>
      <w:r w:rsidRPr="00C953C8">
        <w:rPr>
          <w:kern w:val="1"/>
          <w:lang w:eastAsia="ar-SA"/>
        </w:rPr>
        <w:t xml:space="preserve"> cu </w:t>
      </w:r>
      <w:proofErr w:type="spellStart"/>
      <w:r w:rsidRPr="00C953C8">
        <w:rPr>
          <w:kern w:val="1"/>
          <w:lang w:eastAsia="ar-SA"/>
        </w:rPr>
        <w:t>exercitarea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funcţiei</w:t>
      </w:r>
      <w:proofErr w:type="spellEnd"/>
      <w:r w:rsidRPr="00C953C8">
        <w:rPr>
          <w:kern w:val="1"/>
          <w:lang w:eastAsia="ar-SA"/>
        </w:rPr>
        <w:t xml:space="preserve"> </w:t>
      </w:r>
      <w:r w:rsidRPr="00C953C8">
        <w:rPr>
          <w:kern w:val="1"/>
          <w:lang w:val="ro-RO" w:eastAsia="ar-SA"/>
        </w:rPr>
        <w:t xml:space="preserve">contractuale pentru care candidează, </w:t>
      </w:r>
      <w:r w:rsidRPr="00C953C8">
        <w:rPr>
          <w:kern w:val="1"/>
          <w:lang w:eastAsia="ar-SA"/>
        </w:rPr>
        <w:t xml:space="preserve">cu </w:t>
      </w:r>
      <w:proofErr w:type="spellStart"/>
      <w:r w:rsidRPr="00C953C8">
        <w:rPr>
          <w:kern w:val="1"/>
          <w:lang w:eastAsia="ar-SA"/>
        </w:rPr>
        <w:t>excepţia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situaţiei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în</w:t>
      </w:r>
      <w:proofErr w:type="spellEnd"/>
      <w:r w:rsidRPr="00C953C8">
        <w:rPr>
          <w:kern w:val="1"/>
          <w:lang w:eastAsia="ar-SA"/>
        </w:rPr>
        <w:t xml:space="preserve"> care a </w:t>
      </w:r>
      <w:proofErr w:type="spellStart"/>
      <w:r w:rsidRPr="00C953C8">
        <w:rPr>
          <w:kern w:val="1"/>
          <w:lang w:eastAsia="ar-SA"/>
        </w:rPr>
        <w:t>intervenit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reabilitarea</w:t>
      </w:r>
      <w:proofErr w:type="spellEnd"/>
      <w:r w:rsidRPr="00C953C8">
        <w:rPr>
          <w:kern w:val="1"/>
          <w:lang w:eastAsia="ar-SA"/>
        </w:rPr>
        <w:t>;</w:t>
      </w:r>
    </w:p>
    <w:p w:rsidR="00C953C8" w:rsidRPr="00C953C8" w:rsidRDefault="00C953C8" w:rsidP="00C953C8">
      <w:pPr>
        <w:shd w:val="clear" w:color="auto" w:fill="FFFFFF"/>
        <w:suppressAutoHyphens/>
        <w:jc w:val="both"/>
        <w:rPr>
          <w:kern w:val="1"/>
          <w:lang w:val="ro-RO" w:eastAsia="ar-SA"/>
        </w:rPr>
      </w:pPr>
      <w:r w:rsidRPr="00C953C8">
        <w:rPr>
          <w:kern w:val="1"/>
          <w:lang w:val="ro-RO" w:eastAsia="ar-SA"/>
        </w:rPr>
        <w:t>g)nu execută o pedeapsă complementară prin care i-a fost interzisă exercitarea dreptului de a ocupa funcția, de a exercita profesia sau meseria ori de a desfășura activitatea de care s-a folosit pentru săvârșirea infracțiunii sau față de aceasta nu s-a luat măsura de siguranță a interzicerii ocuparii unei funcții sau a exercitării unei profesii;</w:t>
      </w:r>
    </w:p>
    <w:p w:rsidR="00EF315B" w:rsidRDefault="00EF315B" w:rsidP="00EF315B">
      <w:pPr>
        <w:suppressAutoHyphens/>
        <w:jc w:val="both"/>
        <w:rPr>
          <w:b/>
          <w:color w:val="000000"/>
          <w:kern w:val="1"/>
          <w:sz w:val="22"/>
          <w:szCs w:val="22"/>
          <w:lang w:eastAsia="ar-SA"/>
        </w:rPr>
      </w:pPr>
      <w:r>
        <w:rPr>
          <w:color w:val="000000"/>
          <w:kern w:val="1"/>
          <w:lang w:eastAsia="ar-SA"/>
        </w:rPr>
        <w:t xml:space="preserve"> </w:t>
      </w:r>
      <w:r w:rsidRPr="00FE3AC4">
        <w:rPr>
          <w:color w:val="000000"/>
          <w:kern w:val="1"/>
          <w:lang w:eastAsia="ar-SA"/>
        </w:rPr>
        <w:t xml:space="preserve"> h) nu a </w:t>
      </w:r>
      <w:proofErr w:type="spellStart"/>
      <w:r w:rsidRPr="00FE3AC4">
        <w:rPr>
          <w:color w:val="000000"/>
          <w:kern w:val="1"/>
          <w:lang w:eastAsia="ar-SA"/>
        </w:rPr>
        <w:t>comis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infracţiunile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prevăzute</w:t>
      </w:r>
      <w:proofErr w:type="spellEnd"/>
      <w:r w:rsidRPr="00FE3AC4">
        <w:rPr>
          <w:color w:val="000000"/>
          <w:kern w:val="1"/>
          <w:lang w:eastAsia="ar-SA"/>
        </w:rPr>
        <w:t xml:space="preserve"> la art. 1 </w:t>
      </w:r>
      <w:proofErr w:type="spellStart"/>
      <w:r w:rsidRPr="00FE3AC4">
        <w:rPr>
          <w:color w:val="000000"/>
          <w:kern w:val="1"/>
          <w:lang w:eastAsia="ar-SA"/>
        </w:rPr>
        <w:t>alin</w:t>
      </w:r>
      <w:proofErr w:type="spellEnd"/>
      <w:r w:rsidRPr="00FE3AC4">
        <w:rPr>
          <w:color w:val="000000"/>
          <w:kern w:val="1"/>
          <w:lang w:eastAsia="ar-SA"/>
        </w:rPr>
        <w:t xml:space="preserve">. (2) din </w:t>
      </w:r>
      <w:proofErr w:type="spellStart"/>
      <w:r w:rsidRPr="00FE3AC4">
        <w:rPr>
          <w:color w:val="000000"/>
          <w:kern w:val="1"/>
          <w:lang w:eastAsia="ar-SA"/>
        </w:rPr>
        <w:t>Legea</w:t>
      </w:r>
      <w:proofErr w:type="spellEnd"/>
      <w:r w:rsidRPr="00FE3AC4">
        <w:rPr>
          <w:color w:val="000000"/>
          <w:kern w:val="1"/>
          <w:lang w:eastAsia="ar-SA"/>
        </w:rPr>
        <w:t xml:space="preserve"> nr. 118/2019 </w:t>
      </w:r>
      <w:proofErr w:type="spellStart"/>
      <w:r w:rsidRPr="00FE3AC4">
        <w:rPr>
          <w:color w:val="000000"/>
          <w:kern w:val="1"/>
          <w:lang w:eastAsia="ar-SA"/>
        </w:rPr>
        <w:t>privind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Registrul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naţional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automatizat</w:t>
      </w:r>
      <w:proofErr w:type="spellEnd"/>
      <w:r w:rsidRPr="00FE3AC4">
        <w:rPr>
          <w:color w:val="000000"/>
          <w:kern w:val="1"/>
          <w:lang w:eastAsia="ar-SA"/>
        </w:rPr>
        <w:t xml:space="preserve"> cu </w:t>
      </w:r>
      <w:proofErr w:type="spellStart"/>
      <w:r w:rsidRPr="00FE3AC4">
        <w:rPr>
          <w:color w:val="000000"/>
          <w:kern w:val="1"/>
          <w:lang w:eastAsia="ar-SA"/>
        </w:rPr>
        <w:t>privire</w:t>
      </w:r>
      <w:proofErr w:type="spellEnd"/>
      <w:r w:rsidRPr="00FE3AC4">
        <w:rPr>
          <w:color w:val="000000"/>
          <w:kern w:val="1"/>
          <w:lang w:eastAsia="ar-SA"/>
        </w:rPr>
        <w:t xml:space="preserve"> la </w:t>
      </w:r>
      <w:proofErr w:type="spellStart"/>
      <w:r w:rsidRPr="00FE3AC4">
        <w:rPr>
          <w:color w:val="000000"/>
          <w:kern w:val="1"/>
          <w:lang w:eastAsia="ar-SA"/>
        </w:rPr>
        <w:t>persoanele</w:t>
      </w:r>
      <w:proofErr w:type="spellEnd"/>
      <w:r w:rsidRPr="00FE3AC4">
        <w:rPr>
          <w:color w:val="000000"/>
          <w:kern w:val="1"/>
          <w:lang w:eastAsia="ar-SA"/>
        </w:rPr>
        <w:t xml:space="preserve"> care au </w:t>
      </w:r>
      <w:proofErr w:type="spellStart"/>
      <w:r w:rsidRPr="00FE3AC4">
        <w:rPr>
          <w:color w:val="000000"/>
          <w:kern w:val="1"/>
          <w:lang w:eastAsia="ar-SA"/>
        </w:rPr>
        <w:t>comis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infracţiuni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sexuale</w:t>
      </w:r>
      <w:proofErr w:type="spellEnd"/>
      <w:r w:rsidRPr="00FE3AC4">
        <w:rPr>
          <w:color w:val="000000"/>
          <w:kern w:val="1"/>
          <w:lang w:eastAsia="ar-SA"/>
        </w:rPr>
        <w:t xml:space="preserve">, de </w:t>
      </w:r>
      <w:proofErr w:type="spellStart"/>
      <w:r w:rsidRPr="00FE3AC4">
        <w:rPr>
          <w:color w:val="000000"/>
          <w:kern w:val="1"/>
          <w:lang w:eastAsia="ar-SA"/>
        </w:rPr>
        <w:t>exploatare</w:t>
      </w:r>
      <w:proofErr w:type="spellEnd"/>
      <w:r w:rsidRPr="00FE3AC4">
        <w:rPr>
          <w:color w:val="000000"/>
          <w:kern w:val="1"/>
          <w:lang w:eastAsia="ar-SA"/>
        </w:rPr>
        <w:t xml:space="preserve"> a </w:t>
      </w:r>
      <w:proofErr w:type="spellStart"/>
      <w:r w:rsidRPr="00FE3AC4">
        <w:rPr>
          <w:color w:val="000000"/>
          <w:kern w:val="1"/>
          <w:lang w:eastAsia="ar-SA"/>
        </w:rPr>
        <w:t>unor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persoane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sau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asupra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lastRenderedPageBreak/>
        <w:t>minorilor</w:t>
      </w:r>
      <w:proofErr w:type="spellEnd"/>
      <w:r w:rsidRPr="00FE3AC4">
        <w:rPr>
          <w:color w:val="000000"/>
          <w:kern w:val="1"/>
          <w:lang w:eastAsia="ar-SA"/>
        </w:rPr>
        <w:t xml:space="preserve">, precum </w:t>
      </w:r>
      <w:proofErr w:type="spellStart"/>
      <w:r w:rsidRPr="00FE3AC4">
        <w:rPr>
          <w:color w:val="000000"/>
          <w:kern w:val="1"/>
          <w:lang w:eastAsia="ar-SA"/>
        </w:rPr>
        <w:t>şi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pentru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completarea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Legii</w:t>
      </w:r>
      <w:proofErr w:type="spellEnd"/>
      <w:r w:rsidRPr="00FE3AC4">
        <w:rPr>
          <w:color w:val="000000"/>
          <w:kern w:val="1"/>
          <w:lang w:eastAsia="ar-SA"/>
        </w:rPr>
        <w:t xml:space="preserve"> nr. 76/2008 </w:t>
      </w:r>
      <w:proofErr w:type="spellStart"/>
      <w:r w:rsidRPr="00FE3AC4">
        <w:rPr>
          <w:color w:val="000000"/>
          <w:kern w:val="1"/>
          <w:lang w:eastAsia="ar-SA"/>
        </w:rPr>
        <w:t>privind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organizarea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şi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funcţionarea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Sistemului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Naţional</w:t>
      </w:r>
      <w:proofErr w:type="spellEnd"/>
      <w:r w:rsidRPr="00FE3AC4">
        <w:rPr>
          <w:color w:val="000000"/>
          <w:kern w:val="1"/>
          <w:lang w:eastAsia="ar-SA"/>
        </w:rPr>
        <w:t xml:space="preserve"> de Date </w:t>
      </w:r>
      <w:proofErr w:type="spellStart"/>
      <w:r w:rsidRPr="00FE3AC4">
        <w:rPr>
          <w:color w:val="000000"/>
          <w:kern w:val="1"/>
          <w:lang w:eastAsia="ar-SA"/>
        </w:rPr>
        <w:t>Genetice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Judiciare</w:t>
      </w:r>
      <w:proofErr w:type="spellEnd"/>
      <w:r w:rsidRPr="00FE3AC4">
        <w:rPr>
          <w:color w:val="000000"/>
          <w:kern w:val="1"/>
          <w:lang w:eastAsia="ar-SA"/>
        </w:rPr>
        <w:t xml:space="preserve">, cu </w:t>
      </w:r>
      <w:proofErr w:type="spellStart"/>
      <w:r w:rsidRPr="00FE3AC4">
        <w:rPr>
          <w:color w:val="000000"/>
          <w:kern w:val="1"/>
          <w:lang w:eastAsia="ar-SA"/>
        </w:rPr>
        <w:t>modificările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ulterioare</w:t>
      </w:r>
      <w:proofErr w:type="spellEnd"/>
      <w:r w:rsidRPr="00FE3AC4">
        <w:rPr>
          <w:color w:val="000000"/>
          <w:kern w:val="1"/>
          <w:lang w:eastAsia="ar-SA"/>
        </w:rPr>
        <w:t xml:space="preserve">, </w:t>
      </w:r>
      <w:proofErr w:type="spellStart"/>
      <w:r w:rsidRPr="00FE3AC4">
        <w:rPr>
          <w:color w:val="000000"/>
          <w:kern w:val="1"/>
          <w:lang w:eastAsia="ar-SA"/>
        </w:rPr>
        <w:t>pentru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domeniile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prevăzute</w:t>
      </w:r>
      <w:proofErr w:type="spellEnd"/>
      <w:r w:rsidRPr="00FE3AC4">
        <w:rPr>
          <w:color w:val="000000"/>
          <w:kern w:val="1"/>
          <w:lang w:eastAsia="ar-SA"/>
        </w:rPr>
        <w:t xml:space="preserve"> la art. 35 </w:t>
      </w:r>
      <w:proofErr w:type="spellStart"/>
      <w:r w:rsidRPr="00FE3AC4">
        <w:rPr>
          <w:color w:val="000000"/>
          <w:kern w:val="1"/>
          <w:lang w:eastAsia="ar-SA"/>
        </w:rPr>
        <w:t>alin</w:t>
      </w:r>
      <w:proofErr w:type="spellEnd"/>
      <w:r w:rsidRPr="00FE3AC4">
        <w:rPr>
          <w:color w:val="000000"/>
          <w:kern w:val="1"/>
          <w:lang w:eastAsia="ar-SA"/>
        </w:rPr>
        <w:t xml:space="preserve">. (1) lit. h) din </w:t>
      </w:r>
      <w:proofErr w:type="spellStart"/>
      <w:r w:rsidRPr="00FE3AC4">
        <w:rPr>
          <w:color w:val="000000"/>
          <w:kern w:val="1"/>
          <w:lang w:eastAsia="ar-SA"/>
        </w:rPr>
        <w:t>Hotărârea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Guvernului</w:t>
      </w:r>
      <w:proofErr w:type="spellEnd"/>
      <w:r w:rsidRPr="00FE3AC4">
        <w:rPr>
          <w:color w:val="000000"/>
          <w:kern w:val="1"/>
          <w:lang w:eastAsia="ar-SA"/>
        </w:rPr>
        <w:t xml:space="preserve"> nr. 1336/2022 </w:t>
      </w:r>
      <w:proofErr w:type="spellStart"/>
      <w:r w:rsidRPr="00FE3AC4">
        <w:rPr>
          <w:color w:val="000000"/>
          <w:kern w:val="1"/>
          <w:lang w:eastAsia="ar-SA"/>
        </w:rPr>
        <w:t>pentru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aprobarea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Regulamentului-cadru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privind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organizarea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şi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dezvoltarea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carierei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personalului</w:t>
      </w:r>
      <w:proofErr w:type="spellEnd"/>
      <w:r w:rsidRPr="00FE3AC4">
        <w:rPr>
          <w:color w:val="000000"/>
          <w:kern w:val="1"/>
          <w:lang w:eastAsia="ar-SA"/>
        </w:rPr>
        <w:t xml:space="preserve"> contractual din </w:t>
      </w:r>
      <w:proofErr w:type="spellStart"/>
      <w:r w:rsidRPr="00FE3AC4">
        <w:rPr>
          <w:color w:val="000000"/>
          <w:kern w:val="1"/>
          <w:lang w:eastAsia="ar-SA"/>
        </w:rPr>
        <w:t>sectorul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bugetar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plătit</w:t>
      </w:r>
      <w:proofErr w:type="spellEnd"/>
      <w:r w:rsidRPr="00FE3AC4">
        <w:rPr>
          <w:color w:val="000000"/>
          <w:kern w:val="1"/>
          <w:lang w:eastAsia="ar-SA"/>
        </w:rPr>
        <w:t xml:space="preserve"> din </w:t>
      </w:r>
      <w:proofErr w:type="spellStart"/>
      <w:r w:rsidRPr="00FE3AC4">
        <w:rPr>
          <w:color w:val="000000"/>
          <w:kern w:val="1"/>
          <w:lang w:eastAsia="ar-SA"/>
        </w:rPr>
        <w:t>fonduri</w:t>
      </w:r>
      <w:proofErr w:type="spellEnd"/>
      <w:r w:rsidRPr="00FE3AC4">
        <w:rPr>
          <w:color w:val="000000"/>
          <w:kern w:val="1"/>
          <w:lang w:eastAsia="ar-SA"/>
        </w:rPr>
        <w:t xml:space="preserve"> </w:t>
      </w:r>
      <w:proofErr w:type="spellStart"/>
      <w:r w:rsidRPr="00FE3AC4">
        <w:rPr>
          <w:color w:val="000000"/>
          <w:kern w:val="1"/>
          <w:lang w:eastAsia="ar-SA"/>
        </w:rPr>
        <w:t>publice</w:t>
      </w:r>
      <w:proofErr w:type="spellEnd"/>
      <w:r w:rsidRPr="00FE3AC4">
        <w:rPr>
          <w:color w:val="000000"/>
          <w:kern w:val="1"/>
          <w:lang w:eastAsia="ar-SA"/>
        </w:rPr>
        <w:t>.</w:t>
      </w:r>
      <w:r>
        <w:rPr>
          <w:b/>
          <w:color w:val="000000"/>
          <w:kern w:val="1"/>
          <w:sz w:val="22"/>
          <w:szCs w:val="22"/>
          <w:lang w:eastAsia="ar-SA"/>
        </w:rPr>
        <w:t xml:space="preserve">     </w:t>
      </w:r>
    </w:p>
    <w:p w:rsidR="00033E6B" w:rsidRPr="006A7192" w:rsidRDefault="006A7192" w:rsidP="00033E6B">
      <w:pPr>
        <w:suppressAutoHyphens/>
        <w:spacing w:before="280" w:after="280" w:line="370" w:lineRule="atLeast"/>
        <w:jc w:val="both"/>
        <w:rPr>
          <w:b/>
          <w:color w:val="000000"/>
          <w:kern w:val="1"/>
          <w:lang w:eastAsia="ar-SA"/>
        </w:rPr>
      </w:pPr>
      <w:r>
        <w:rPr>
          <w:b/>
          <w:color w:val="000000"/>
          <w:kern w:val="1"/>
          <w:sz w:val="22"/>
          <w:szCs w:val="22"/>
          <w:lang w:eastAsia="ar-SA"/>
        </w:rPr>
        <w:t xml:space="preserve">      </w:t>
      </w:r>
      <w:proofErr w:type="spellStart"/>
      <w:r w:rsidR="00033E6B" w:rsidRPr="00033E6B">
        <w:rPr>
          <w:b/>
          <w:color w:val="000000"/>
          <w:kern w:val="1"/>
          <w:u w:val="single"/>
          <w:lang w:eastAsia="ar-SA"/>
        </w:rPr>
        <w:t>Condiţiile</w:t>
      </w:r>
      <w:proofErr w:type="spellEnd"/>
      <w:r w:rsidR="00033E6B" w:rsidRPr="00033E6B">
        <w:rPr>
          <w:b/>
          <w:color w:val="000000"/>
          <w:kern w:val="1"/>
          <w:u w:val="single"/>
          <w:lang w:eastAsia="ar-SA"/>
        </w:rPr>
        <w:t xml:space="preserve"> </w:t>
      </w:r>
      <w:proofErr w:type="spellStart"/>
      <w:r w:rsidR="00033E6B" w:rsidRPr="00033E6B">
        <w:rPr>
          <w:b/>
          <w:color w:val="000000"/>
          <w:kern w:val="1"/>
          <w:u w:val="single"/>
          <w:lang w:eastAsia="ar-SA"/>
        </w:rPr>
        <w:t>specifice</w:t>
      </w:r>
      <w:proofErr w:type="spellEnd"/>
      <w:r w:rsidR="00033E6B" w:rsidRPr="00033E6B">
        <w:rPr>
          <w:b/>
          <w:color w:val="000000"/>
          <w:kern w:val="1"/>
          <w:u w:val="single"/>
          <w:lang w:eastAsia="ar-SA"/>
        </w:rPr>
        <w:t xml:space="preserve"> </w:t>
      </w:r>
      <w:r w:rsidRPr="006A7192">
        <w:rPr>
          <w:b/>
          <w:color w:val="000000"/>
          <w:kern w:val="1"/>
          <w:u w:val="single"/>
          <w:lang w:eastAsia="ar-SA"/>
        </w:rPr>
        <w:t xml:space="preserve">de </w:t>
      </w:r>
      <w:proofErr w:type="spellStart"/>
      <w:r w:rsidRPr="006A7192">
        <w:rPr>
          <w:b/>
          <w:color w:val="000000"/>
          <w:kern w:val="1"/>
          <w:u w:val="single"/>
          <w:lang w:eastAsia="ar-SA"/>
        </w:rPr>
        <w:t>participare</w:t>
      </w:r>
      <w:proofErr w:type="spellEnd"/>
      <w:r w:rsidRPr="006A7192">
        <w:rPr>
          <w:b/>
          <w:color w:val="000000"/>
          <w:kern w:val="1"/>
          <w:u w:val="single"/>
          <w:lang w:eastAsia="ar-SA"/>
        </w:rPr>
        <w:t xml:space="preserve"> la concurs</w:t>
      </w:r>
      <w:r>
        <w:rPr>
          <w:b/>
          <w:color w:val="000000"/>
          <w:kern w:val="1"/>
          <w:lang w:eastAsia="ar-SA"/>
        </w:rPr>
        <w:t>:</w:t>
      </w:r>
    </w:p>
    <w:p w:rsidR="00033E6B" w:rsidRPr="006A7192" w:rsidRDefault="006A7192" w:rsidP="006A7192">
      <w:pPr>
        <w:pStyle w:val="NoSpacing"/>
        <w:numPr>
          <w:ilvl w:val="0"/>
          <w:numId w:val="24"/>
        </w:numPr>
        <w:rPr>
          <w:b/>
          <w:bCs/>
          <w:color w:val="4B4F58"/>
          <w:lang w:eastAsia="ar-SA"/>
        </w:rPr>
      </w:pPr>
      <w:proofErr w:type="spellStart"/>
      <w:r>
        <w:rPr>
          <w:b/>
          <w:bCs/>
          <w:lang w:eastAsia="ar-SA"/>
        </w:rPr>
        <w:t>P</w:t>
      </w:r>
      <w:r w:rsidR="00033E6B" w:rsidRPr="006A7192">
        <w:rPr>
          <w:b/>
          <w:bCs/>
          <w:lang w:eastAsia="ar-SA"/>
        </w:rPr>
        <w:t>entru</w:t>
      </w:r>
      <w:proofErr w:type="spellEnd"/>
      <w:r w:rsidR="00033E6B" w:rsidRPr="006A7192">
        <w:rPr>
          <w:b/>
          <w:bCs/>
          <w:lang w:eastAsia="ar-SA"/>
        </w:rPr>
        <w:t xml:space="preserve"> medic specialist</w:t>
      </w:r>
      <w:r>
        <w:rPr>
          <w:b/>
          <w:bCs/>
          <w:lang w:eastAsia="ar-SA"/>
        </w:rPr>
        <w:t xml:space="preserve"> </w:t>
      </w:r>
      <w:proofErr w:type="spellStart"/>
      <w:r>
        <w:rPr>
          <w:b/>
          <w:bCs/>
          <w:lang w:eastAsia="ar-SA"/>
        </w:rPr>
        <w:t>confirmat</w:t>
      </w:r>
      <w:proofErr w:type="spellEnd"/>
      <w:r>
        <w:rPr>
          <w:b/>
          <w:bCs/>
          <w:lang w:eastAsia="ar-SA"/>
        </w:rPr>
        <w:t xml:space="preserve"> </w:t>
      </w:r>
      <w:proofErr w:type="spellStart"/>
      <w:r>
        <w:rPr>
          <w:b/>
          <w:bCs/>
          <w:lang w:eastAsia="ar-SA"/>
        </w:rPr>
        <w:t>în</w:t>
      </w:r>
      <w:proofErr w:type="spellEnd"/>
      <w:r>
        <w:rPr>
          <w:b/>
          <w:bCs/>
          <w:lang w:eastAsia="ar-SA"/>
        </w:rPr>
        <w:t xml:space="preserve"> </w:t>
      </w:r>
      <w:proofErr w:type="spellStart"/>
      <w:r>
        <w:rPr>
          <w:b/>
          <w:bCs/>
          <w:lang w:eastAsia="ar-SA"/>
        </w:rPr>
        <w:t>specialitatea</w:t>
      </w:r>
      <w:proofErr w:type="spellEnd"/>
      <w:r>
        <w:rPr>
          <w:b/>
          <w:bCs/>
          <w:lang w:eastAsia="ar-SA"/>
        </w:rPr>
        <w:t xml:space="preserve"> </w:t>
      </w:r>
      <w:proofErr w:type="spellStart"/>
      <w:r w:rsidR="006D5A00">
        <w:rPr>
          <w:b/>
          <w:bCs/>
          <w:lang w:eastAsia="ar-SA"/>
        </w:rPr>
        <w:t>nefrologie</w:t>
      </w:r>
      <w:proofErr w:type="spellEnd"/>
    </w:p>
    <w:p w:rsidR="00033E6B" w:rsidRPr="00033E6B" w:rsidRDefault="00033E6B" w:rsidP="00F20A23">
      <w:pPr>
        <w:pStyle w:val="NoSpacing"/>
        <w:numPr>
          <w:ilvl w:val="0"/>
          <w:numId w:val="25"/>
        </w:numPr>
        <w:jc w:val="both"/>
        <w:rPr>
          <w:color w:val="4B4F58"/>
          <w:lang w:eastAsia="ar-SA"/>
        </w:rPr>
      </w:pPr>
      <w:r w:rsidRPr="00033E6B">
        <w:rPr>
          <w:lang w:val="ro-RO" w:eastAsia="ro-RO"/>
        </w:rPr>
        <w:t>diplomă de licență în medicină;</w:t>
      </w:r>
    </w:p>
    <w:p w:rsidR="00033E6B" w:rsidRDefault="00B30947" w:rsidP="00F20A23">
      <w:pPr>
        <w:pStyle w:val="NoSpacing"/>
        <w:numPr>
          <w:ilvl w:val="0"/>
          <w:numId w:val="25"/>
        </w:numPr>
        <w:jc w:val="both"/>
        <w:rPr>
          <w:lang w:eastAsia="ar-SA"/>
        </w:rPr>
      </w:pPr>
      <w:proofErr w:type="spellStart"/>
      <w:r w:rsidRPr="00B30947">
        <w:rPr>
          <w:lang w:eastAsia="ar-SA"/>
        </w:rPr>
        <w:t>certificat</w:t>
      </w:r>
      <w:proofErr w:type="spellEnd"/>
      <w:r w:rsidRPr="00B30947">
        <w:rPr>
          <w:lang w:eastAsia="ar-SA"/>
        </w:rPr>
        <w:t xml:space="preserve"> de medic specialist </w:t>
      </w:r>
      <w:proofErr w:type="spellStart"/>
      <w:r w:rsidRPr="00B30947">
        <w:rPr>
          <w:lang w:eastAsia="ar-SA"/>
        </w:rPr>
        <w:t>în</w:t>
      </w:r>
      <w:proofErr w:type="spellEnd"/>
      <w:r w:rsidRPr="00B30947">
        <w:rPr>
          <w:lang w:eastAsia="ar-SA"/>
        </w:rPr>
        <w:t xml:space="preserve"> </w:t>
      </w:r>
      <w:proofErr w:type="spellStart"/>
      <w:r w:rsidRPr="00B30947">
        <w:rPr>
          <w:lang w:eastAsia="ar-SA"/>
        </w:rPr>
        <w:t>specialitatea</w:t>
      </w:r>
      <w:proofErr w:type="spellEnd"/>
      <w:r w:rsidRPr="00B30947">
        <w:rPr>
          <w:lang w:eastAsia="ar-SA"/>
        </w:rPr>
        <w:t xml:space="preserve"> </w:t>
      </w:r>
      <w:proofErr w:type="spellStart"/>
      <w:r w:rsidR="00EF315B">
        <w:rPr>
          <w:lang w:eastAsia="ar-SA"/>
        </w:rPr>
        <w:t>nefrologie</w:t>
      </w:r>
      <w:proofErr w:type="spellEnd"/>
      <w:r w:rsidRPr="00B30947">
        <w:rPr>
          <w:lang w:eastAsia="ar-SA"/>
        </w:rPr>
        <w:t>;</w:t>
      </w:r>
    </w:p>
    <w:p w:rsidR="006A7192" w:rsidRDefault="006A7192" w:rsidP="00F20A23">
      <w:pPr>
        <w:numPr>
          <w:ilvl w:val="0"/>
          <w:numId w:val="25"/>
        </w:numPr>
        <w:suppressAutoHyphens/>
        <w:jc w:val="both"/>
        <w:rPr>
          <w:kern w:val="1"/>
          <w:lang w:eastAsia="ar-SA"/>
        </w:rPr>
      </w:pPr>
      <w:proofErr w:type="spellStart"/>
      <w:r>
        <w:rPr>
          <w:kern w:val="1"/>
          <w:lang w:eastAsia="ar-SA"/>
        </w:rPr>
        <w:t>vechime</w:t>
      </w:r>
      <w:proofErr w:type="spellEnd"/>
      <w:r>
        <w:rPr>
          <w:kern w:val="1"/>
          <w:lang w:eastAsia="ar-SA"/>
        </w:rPr>
        <w:t xml:space="preserve"> </w:t>
      </w:r>
      <w:proofErr w:type="spellStart"/>
      <w:r>
        <w:rPr>
          <w:kern w:val="1"/>
          <w:lang w:eastAsia="ar-SA"/>
        </w:rPr>
        <w:t>în</w:t>
      </w:r>
      <w:proofErr w:type="spellEnd"/>
      <w:r>
        <w:rPr>
          <w:kern w:val="1"/>
          <w:lang w:eastAsia="ar-SA"/>
        </w:rPr>
        <w:t xml:space="preserve"> </w:t>
      </w:r>
      <w:proofErr w:type="spellStart"/>
      <w:r>
        <w:rPr>
          <w:kern w:val="1"/>
          <w:lang w:eastAsia="ar-SA"/>
        </w:rPr>
        <w:t>specialitate</w:t>
      </w:r>
      <w:proofErr w:type="spellEnd"/>
      <w:r>
        <w:rPr>
          <w:kern w:val="1"/>
          <w:lang w:eastAsia="ar-SA"/>
        </w:rPr>
        <w:t xml:space="preserve">: </w:t>
      </w:r>
      <w:proofErr w:type="spellStart"/>
      <w:r>
        <w:rPr>
          <w:kern w:val="1"/>
          <w:lang w:eastAsia="ar-SA"/>
        </w:rPr>
        <w:t>stagiu</w:t>
      </w:r>
      <w:proofErr w:type="spellEnd"/>
      <w:r>
        <w:rPr>
          <w:kern w:val="1"/>
          <w:lang w:eastAsia="ar-SA"/>
        </w:rPr>
        <w:t xml:space="preserve"> de </w:t>
      </w:r>
      <w:proofErr w:type="spellStart"/>
      <w:r>
        <w:rPr>
          <w:kern w:val="1"/>
          <w:lang w:eastAsia="ar-SA"/>
        </w:rPr>
        <w:t>rezidențiat</w:t>
      </w:r>
      <w:proofErr w:type="spellEnd"/>
      <w:r>
        <w:rPr>
          <w:kern w:val="1"/>
          <w:lang w:eastAsia="ar-SA"/>
        </w:rPr>
        <w:t xml:space="preserve"> </w:t>
      </w:r>
      <w:proofErr w:type="spellStart"/>
      <w:r>
        <w:rPr>
          <w:kern w:val="1"/>
          <w:lang w:eastAsia="ar-SA"/>
        </w:rPr>
        <w:t>terminat</w:t>
      </w:r>
      <w:proofErr w:type="spellEnd"/>
      <w:r>
        <w:rPr>
          <w:kern w:val="1"/>
          <w:lang w:eastAsia="ar-SA"/>
        </w:rPr>
        <w:t>.</w:t>
      </w:r>
    </w:p>
    <w:p w:rsidR="006A7192" w:rsidRDefault="006A7192" w:rsidP="00F20A23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</w:p>
    <w:p w:rsidR="00D96498" w:rsidRPr="00C953C8" w:rsidRDefault="00D96498" w:rsidP="00D96498">
      <w:pPr>
        <w:suppressAutoHyphens/>
        <w:ind w:firstLine="360"/>
        <w:jc w:val="both"/>
        <w:rPr>
          <w:kern w:val="1"/>
          <w:lang w:eastAsia="ar-SA"/>
        </w:rPr>
      </w:pPr>
      <w:r>
        <w:rPr>
          <w:b/>
          <w:bCs/>
          <w:kern w:val="1"/>
          <w:lang w:eastAsia="ar-SA"/>
        </w:rPr>
        <w:t xml:space="preserve">      </w:t>
      </w:r>
      <w:proofErr w:type="spellStart"/>
      <w:r>
        <w:rPr>
          <w:b/>
          <w:bCs/>
          <w:kern w:val="1"/>
          <w:lang w:eastAsia="ar-SA"/>
        </w:rPr>
        <w:t>Cerințe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specifice</w:t>
      </w:r>
      <w:proofErr w:type="spellEnd"/>
      <w:r>
        <w:rPr>
          <w:b/>
          <w:bCs/>
          <w:kern w:val="1"/>
          <w:lang w:eastAsia="ar-SA"/>
        </w:rPr>
        <w:t xml:space="preserve"> de </w:t>
      </w:r>
      <w:proofErr w:type="spellStart"/>
      <w:r>
        <w:rPr>
          <w:b/>
          <w:bCs/>
          <w:kern w:val="1"/>
          <w:lang w:eastAsia="ar-SA"/>
        </w:rPr>
        <w:t>participare</w:t>
      </w:r>
      <w:proofErr w:type="spellEnd"/>
      <w:r>
        <w:rPr>
          <w:b/>
          <w:bCs/>
          <w:kern w:val="1"/>
          <w:lang w:eastAsia="ar-SA"/>
        </w:rPr>
        <w:t xml:space="preserve"> la concurs, </w:t>
      </w:r>
      <w:proofErr w:type="spellStart"/>
      <w:r w:rsidRPr="00D96498">
        <w:rPr>
          <w:kern w:val="1"/>
          <w:lang w:eastAsia="ar-SA"/>
        </w:rPr>
        <w:t>prevăzute</w:t>
      </w:r>
      <w:proofErr w:type="spellEnd"/>
      <w:r w:rsidRPr="00D96498">
        <w:rPr>
          <w:kern w:val="1"/>
          <w:lang w:eastAsia="ar-SA"/>
        </w:rPr>
        <w:t xml:space="preserve"> la art.542</w:t>
      </w:r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alin</w:t>
      </w:r>
      <w:proofErr w:type="spellEnd"/>
      <w:r w:rsidRPr="00C953C8">
        <w:rPr>
          <w:kern w:val="1"/>
          <w:lang w:eastAsia="ar-SA"/>
        </w:rPr>
        <w:t xml:space="preserve">. (1)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(2) din </w:t>
      </w:r>
      <w:proofErr w:type="spellStart"/>
      <w:r w:rsidRPr="00C953C8">
        <w:rPr>
          <w:kern w:val="1"/>
          <w:lang w:eastAsia="ar-SA"/>
        </w:rPr>
        <w:t>Ordonanța</w:t>
      </w:r>
      <w:proofErr w:type="spellEnd"/>
      <w:r w:rsidRPr="00C953C8">
        <w:rPr>
          <w:kern w:val="1"/>
          <w:lang w:eastAsia="ar-SA"/>
        </w:rPr>
        <w:t xml:space="preserve"> de </w:t>
      </w:r>
      <w:proofErr w:type="spellStart"/>
      <w:r w:rsidRPr="00C953C8">
        <w:rPr>
          <w:kern w:val="1"/>
          <w:lang w:eastAsia="ar-SA"/>
        </w:rPr>
        <w:t>urgență</w:t>
      </w:r>
      <w:proofErr w:type="spellEnd"/>
      <w:r w:rsidRPr="00C953C8">
        <w:rPr>
          <w:kern w:val="1"/>
          <w:lang w:eastAsia="ar-SA"/>
        </w:rPr>
        <w:t xml:space="preserve"> a </w:t>
      </w:r>
      <w:proofErr w:type="spellStart"/>
      <w:r w:rsidRPr="00C953C8">
        <w:rPr>
          <w:kern w:val="1"/>
          <w:lang w:eastAsia="ar-SA"/>
        </w:rPr>
        <w:t>Guvernului</w:t>
      </w:r>
      <w:proofErr w:type="spellEnd"/>
      <w:r w:rsidRPr="00C953C8">
        <w:rPr>
          <w:kern w:val="1"/>
          <w:lang w:eastAsia="ar-SA"/>
        </w:rPr>
        <w:t xml:space="preserve"> nr. 57/2019 </w:t>
      </w:r>
      <w:proofErr w:type="spellStart"/>
      <w:r w:rsidRPr="00C953C8">
        <w:rPr>
          <w:kern w:val="1"/>
          <w:lang w:eastAsia="ar-SA"/>
        </w:rPr>
        <w:t>privind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Codul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administrativ</w:t>
      </w:r>
      <w:proofErr w:type="spellEnd"/>
      <w:r w:rsidRPr="00C953C8">
        <w:rPr>
          <w:kern w:val="1"/>
          <w:lang w:eastAsia="ar-SA"/>
        </w:rPr>
        <w:t xml:space="preserve">, cu </w:t>
      </w:r>
      <w:proofErr w:type="spellStart"/>
      <w:r w:rsidRPr="00C953C8">
        <w:rPr>
          <w:kern w:val="1"/>
          <w:lang w:eastAsia="ar-SA"/>
        </w:rPr>
        <w:t>modificările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și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completările</w:t>
      </w:r>
      <w:proofErr w:type="spellEnd"/>
      <w:r w:rsidRPr="00C953C8">
        <w:rPr>
          <w:kern w:val="1"/>
          <w:lang w:eastAsia="ar-SA"/>
        </w:rPr>
        <w:t xml:space="preserve"> </w:t>
      </w:r>
      <w:proofErr w:type="spellStart"/>
      <w:r w:rsidRPr="00C953C8">
        <w:rPr>
          <w:kern w:val="1"/>
          <w:lang w:eastAsia="ar-SA"/>
        </w:rPr>
        <w:t>ulterioare</w:t>
      </w:r>
      <w:proofErr w:type="spellEnd"/>
      <w:r w:rsidRPr="00C953C8">
        <w:rPr>
          <w:kern w:val="1"/>
          <w:lang w:eastAsia="ar-SA"/>
        </w:rPr>
        <w:t xml:space="preserve">: </w:t>
      </w:r>
    </w:p>
    <w:p w:rsidR="00D96498" w:rsidRPr="00D96498" w:rsidRDefault="00D96498" w:rsidP="00D96498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D96498">
        <w:t xml:space="preserve">(1) </w:t>
      </w:r>
      <w:proofErr w:type="spellStart"/>
      <w:r w:rsidRPr="00D96498">
        <w:rPr>
          <w:rFonts w:eastAsia="Calibri"/>
        </w:rPr>
        <w:t>Contractul</w:t>
      </w:r>
      <w:proofErr w:type="spellEnd"/>
      <w:r w:rsidRPr="00D96498">
        <w:rPr>
          <w:rFonts w:eastAsia="Calibri"/>
        </w:rPr>
        <w:t xml:space="preserve"> individual de </w:t>
      </w:r>
      <w:proofErr w:type="spellStart"/>
      <w:r w:rsidRPr="00D96498">
        <w:rPr>
          <w:rFonts w:eastAsia="Calibri"/>
        </w:rPr>
        <w:t>muncă</w:t>
      </w:r>
      <w:proofErr w:type="spellEnd"/>
      <w:r w:rsidRPr="00D96498">
        <w:rPr>
          <w:rFonts w:eastAsia="Calibri"/>
        </w:rPr>
        <w:t xml:space="preserve"> se </w:t>
      </w:r>
      <w:proofErr w:type="spellStart"/>
      <w:r w:rsidRPr="00D96498">
        <w:rPr>
          <w:rFonts w:eastAsia="Calibri"/>
        </w:rPr>
        <w:t>încheie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între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care </w:t>
      </w:r>
      <w:proofErr w:type="spellStart"/>
      <w:r w:rsidRPr="00D96498">
        <w:rPr>
          <w:rFonts w:eastAsia="Calibri"/>
        </w:rPr>
        <w:t>îndeplineşte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condiţiile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pentru</w:t>
      </w:r>
      <w:proofErr w:type="spellEnd"/>
      <w:r w:rsidRPr="00D96498">
        <w:rPr>
          <w:rFonts w:eastAsia="Calibri"/>
        </w:rPr>
        <w:t xml:space="preserve"> a fi </w:t>
      </w:r>
      <w:proofErr w:type="spellStart"/>
      <w:r w:rsidRPr="00D96498">
        <w:rPr>
          <w:rFonts w:eastAsia="Calibri"/>
        </w:rPr>
        <w:t>angajată</w:t>
      </w:r>
      <w:proofErr w:type="spellEnd"/>
      <w:r w:rsidRPr="00D96498">
        <w:rPr>
          <w:rFonts w:eastAsia="Calibri"/>
        </w:rPr>
        <w:t xml:space="preserve"> pe o </w:t>
      </w:r>
      <w:proofErr w:type="spellStart"/>
      <w:r w:rsidRPr="00D96498">
        <w:rPr>
          <w:rFonts w:eastAsia="Calibri"/>
        </w:rPr>
        <w:t>funcţie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contractuală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autoritatea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instituţia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publică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prin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reprezentantul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său</w:t>
      </w:r>
      <w:proofErr w:type="spellEnd"/>
      <w:r w:rsidRPr="00D96498">
        <w:rPr>
          <w:rFonts w:eastAsia="Calibri"/>
        </w:rPr>
        <w:t xml:space="preserve"> legal, </w:t>
      </w:r>
      <w:proofErr w:type="spellStart"/>
      <w:r w:rsidRPr="00D96498">
        <w:rPr>
          <w:rFonts w:eastAsia="Calibri"/>
        </w:rPr>
        <w:t>în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condiţiile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prevăzute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  <w:color w:val="008000"/>
          <w:u w:val="single"/>
        </w:rPr>
        <w:t>Legea</w:t>
      </w:r>
      <w:proofErr w:type="spellEnd"/>
      <w:r w:rsidRPr="00D96498">
        <w:rPr>
          <w:rFonts w:eastAsia="Calibri"/>
          <w:color w:val="008000"/>
          <w:u w:val="single"/>
        </w:rPr>
        <w:t xml:space="preserve"> nr. 53/2003</w:t>
      </w:r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republicată</w:t>
      </w:r>
      <w:proofErr w:type="spellEnd"/>
      <w:r w:rsidRPr="00D96498">
        <w:rPr>
          <w:rFonts w:eastAsia="Calibri"/>
        </w:rPr>
        <w:t xml:space="preserve">, cu </w:t>
      </w:r>
      <w:proofErr w:type="spellStart"/>
      <w:r w:rsidRPr="00D96498">
        <w:rPr>
          <w:rFonts w:eastAsia="Calibri"/>
        </w:rPr>
        <w:t>modificările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completările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ulterioare</w:t>
      </w:r>
      <w:proofErr w:type="spellEnd"/>
      <w:r w:rsidRPr="00D96498">
        <w:rPr>
          <w:rFonts w:eastAsia="Calibri"/>
        </w:rPr>
        <w:t xml:space="preserve">, cu </w:t>
      </w:r>
      <w:proofErr w:type="spellStart"/>
      <w:r w:rsidRPr="00D96498">
        <w:rPr>
          <w:rFonts w:eastAsia="Calibri"/>
        </w:rPr>
        <w:t>respectarea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următoarelor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cerinţe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specifice</w:t>
      </w:r>
      <w:proofErr w:type="spellEnd"/>
      <w:r w:rsidRPr="00D96498">
        <w:rPr>
          <w:rFonts w:eastAsia="Calibri"/>
        </w:rPr>
        <w:t>: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a)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aibă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cetăţenie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română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cetăţenie</w:t>
      </w:r>
      <w:proofErr w:type="spellEnd"/>
      <w:r w:rsidRPr="00D96498">
        <w:rPr>
          <w:rFonts w:eastAsia="Calibri"/>
        </w:rPr>
        <w:t xml:space="preserve"> a </w:t>
      </w:r>
      <w:proofErr w:type="spellStart"/>
      <w:r w:rsidRPr="00D96498">
        <w:rPr>
          <w:rFonts w:eastAsia="Calibri"/>
        </w:rPr>
        <w:t>altor</w:t>
      </w:r>
      <w:proofErr w:type="spellEnd"/>
      <w:r w:rsidRPr="00D96498">
        <w:rPr>
          <w:rFonts w:eastAsia="Calibri"/>
        </w:rPr>
        <w:t xml:space="preserve"> state </w:t>
      </w:r>
      <w:proofErr w:type="spellStart"/>
      <w:r w:rsidRPr="00D96498">
        <w:rPr>
          <w:rFonts w:eastAsia="Calibri"/>
        </w:rPr>
        <w:t>membre</w:t>
      </w:r>
      <w:proofErr w:type="spellEnd"/>
      <w:r w:rsidRPr="00D96498">
        <w:rPr>
          <w:rFonts w:eastAsia="Calibri"/>
        </w:rPr>
        <w:t xml:space="preserve"> ale </w:t>
      </w:r>
      <w:proofErr w:type="spellStart"/>
      <w:r w:rsidRPr="00D96498">
        <w:rPr>
          <w:rFonts w:eastAsia="Calibri"/>
        </w:rPr>
        <w:t>Uniunii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Europene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a </w:t>
      </w:r>
      <w:proofErr w:type="spellStart"/>
      <w:r w:rsidRPr="00D96498">
        <w:rPr>
          <w:rFonts w:eastAsia="Calibri"/>
        </w:rPr>
        <w:t>statelor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aparţinând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Spaţiului</w:t>
      </w:r>
      <w:proofErr w:type="spellEnd"/>
      <w:r w:rsidRPr="00D96498">
        <w:rPr>
          <w:rFonts w:eastAsia="Calibri"/>
        </w:rPr>
        <w:t xml:space="preserve"> Economic European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domiciliul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în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România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b)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cunoască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limba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română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scris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vorbit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c)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aibă</w:t>
      </w:r>
      <w:proofErr w:type="spellEnd"/>
      <w:r w:rsidRPr="00D96498">
        <w:rPr>
          <w:rFonts w:eastAsia="Calibri"/>
        </w:rPr>
        <w:t xml:space="preserve"> capacitate </w:t>
      </w:r>
      <w:proofErr w:type="spellStart"/>
      <w:r w:rsidRPr="00D96498">
        <w:rPr>
          <w:rFonts w:eastAsia="Calibri"/>
        </w:rPr>
        <w:t>deplină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exerciţiu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d)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îndeplinească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condiţiile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studii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necesare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ocupării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postului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e)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îndeplinească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condiţiile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vechime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respectiv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experienţă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necesare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ocupării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postului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după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caz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f)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nu fi </w:t>
      </w:r>
      <w:proofErr w:type="spellStart"/>
      <w:r w:rsidRPr="00D96498">
        <w:rPr>
          <w:rFonts w:eastAsia="Calibri"/>
        </w:rPr>
        <w:t>fost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condamnată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definitiv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pentru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săvârşirea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unei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infracţiuni</w:t>
      </w:r>
      <w:proofErr w:type="spellEnd"/>
      <w:r w:rsidRPr="00D96498">
        <w:rPr>
          <w:rFonts w:eastAsia="Calibri"/>
        </w:rPr>
        <w:t xml:space="preserve"> contra </w:t>
      </w:r>
      <w:proofErr w:type="spellStart"/>
      <w:r w:rsidRPr="00D96498">
        <w:rPr>
          <w:rFonts w:eastAsia="Calibri"/>
        </w:rPr>
        <w:t>securităţii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naţionale</w:t>
      </w:r>
      <w:proofErr w:type="spellEnd"/>
      <w:r w:rsidRPr="00D96498">
        <w:rPr>
          <w:rFonts w:eastAsia="Calibri"/>
        </w:rPr>
        <w:t xml:space="preserve">, contra </w:t>
      </w:r>
      <w:proofErr w:type="spellStart"/>
      <w:r w:rsidRPr="00D96498">
        <w:rPr>
          <w:rFonts w:eastAsia="Calibri"/>
        </w:rPr>
        <w:t>autorităţii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infracţiuni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corupţie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serviciu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infracţiuni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fals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ori</w:t>
      </w:r>
      <w:proofErr w:type="spellEnd"/>
      <w:r w:rsidRPr="00D96498">
        <w:rPr>
          <w:rFonts w:eastAsia="Calibri"/>
        </w:rPr>
        <w:t xml:space="preserve"> contra </w:t>
      </w:r>
      <w:proofErr w:type="spellStart"/>
      <w:r w:rsidRPr="00D96498">
        <w:rPr>
          <w:rFonts w:eastAsia="Calibri"/>
        </w:rPr>
        <w:t>înfăptuirii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justiţiei</w:t>
      </w:r>
      <w:proofErr w:type="spellEnd"/>
      <w:r w:rsidRPr="00D96498">
        <w:rPr>
          <w:rFonts w:eastAsia="Calibri"/>
        </w:rPr>
        <w:t xml:space="preserve">, cu </w:t>
      </w:r>
      <w:proofErr w:type="spellStart"/>
      <w:r w:rsidRPr="00D96498">
        <w:rPr>
          <w:rFonts w:eastAsia="Calibri"/>
        </w:rPr>
        <w:t>excepţia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situaţiei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în</w:t>
      </w:r>
      <w:proofErr w:type="spellEnd"/>
      <w:r w:rsidRPr="00D96498">
        <w:rPr>
          <w:rFonts w:eastAsia="Calibri"/>
        </w:rPr>
        <w:t xml:space="preserve"> care a </w:t>
      </w:r>
      <w:proofErr w:type="spellStart"/>
      <w:r w:rsidRPr="00D96498">
        <w:rPr>
          <w:rFonts w:eastAsia="Calibri"/>
        </w:rPr>
        <w:t>intervenit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reabilitarea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g) </w:t>
      </w:r>
      <w:proofErr w:type="spellStart"/>
      <w:r w:rsidRPr="00D96498">
        <w:rPr>
          <w:rFonts w:eastAsia="Calibri"/>
        </w:rPr>
        <w:t>persoana</w:t>
      </w:r>
      <w:proofErr w:type="spellEnd"/>
      <w:r w:rsidRPr="00D96498">
        <w:rPr>
          <w:rFonts w:eastAsia="Calibri"/>
        </w:rPr>
        <w:t xml:space="preserve"> nu </w:t>
      </w:r>
      <w:proofErr w:type="spellStart"/>
      <w:r w:rsidRPr="00D96498">
        <w:rPr>
          <w:rFonts w:eastAsia="Calibri"/>
        </w:rPr>
        <w:t>execută</w:t>
      </w:r>
      <w:proofErr w:type="spellEnd"/>
      <w:r w:rsidRPr="00D96498">
        <w:rPr>
          <w:rFonts w:eastAsia="Calibri"/>
        </w:rPr>
        <w:t xml:space="preserve"> o </w:t>
      </w:r>
      <w:proofErr w:type="spellStart"/>
      <w:r w:rsidRPr="00D96498">
        <w:rPr>
          <w:rFonts w:eastAsia="Calibri"/>
        </w:rPr>
        <w:t>pedeapsă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complementară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prin</w:t>
      </w:r>
      <w:proofErr w:type="spellEnd"/>
      <w:r w:rsidRPr="00D96498">
        <w:rPr>
          <w:rFonts w:eastAsia="Calibri"/>
        </w:rPr>
        <w:t xml:space="preserve"> care </w:t>
      </w:r>
      <w:proofErr w:type="spellStart"/>
      <w:r w:rsidRPr="00D96498">
        <w:rPr>
          <w:rFonts w:eastAsia="Calibri"/>
        </w:rPr>
        <w:t>i</w:t>
      </w:r>
      <w:proofErr w:type="spellEnd"/>
      <w:r w:rsidRPr="00D96498">
        <w:rPr>
          <w:rFonts w:eastAsia="Calibri"/>
        </w:rPr>
        <w:t xml:space="preserve">-a </w:t>
      </w:r>
      <w:proofErr w:type="spellStart"/>
      <w:r w:rsidRPr="00D96498">
        <w:rPr>
          <w:rFonts w:eastAsia="Calibri"/>
        </w:rPr>
        <w:t>fost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interzisă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exercitarea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dreptului</w:t>
      </w:r>
      <w:proofErr w:type="spellEnd"/>
      <w:r w:rsidRPr="00D96498">
        <w:rPr>
          <w:rFonts w:eastAsia="Calibri"/>
        </w:rPr>
        <w:t xml:space="preserve"> de a </w:t>
      </w:r>
      <w:proofErr w:type="spellStart"/>
      <w:r w:rsidRPr="00D96498">
        <w:rPr>
          <w:rFonts w:eastAsia="Calibri"/>
        </w:rPr>
        <w:t>ocupa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funcţia</w:t>
      </w:r>
      <w:proofErr w:type="spellEnd"/>
      <w:r w:rsidRPr="00D96498">
        <w:rPr>
          <w:rFonts w:eastAsia="Calibri"/>
        </w:rPr>
        <w:t xml:space="preserve">, de a </w:t>
      </w:r>
      <w:proofErr w:type="spellStart"/>
      <w:r w:rsidRPr="00D96498">
        <w:rPr>
          <w:rFonts w:eastAsia="Calibri"/>
        </w:rPr>
        <w:t>exercita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profesia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meseria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ori</w:t>
      </w:r>
      <w:proofErr w:type="spellEnd"/>
      <w:r w:rsidRPr="00D96498">
        <w:rPr>
          <w:rFonts w:eastAsia="Calibri"/>
        </w:rPr>
        <w:t xml:space="preserve"> de a </w:t>
      </w:r>
      <w:proofErr w:type="spellStart"/>
      <w:r w:rsidRPr="00D96498">
        <w:rPr>
          <w:rFonts w:eastAsia="Calibri"/>
        </w:rPr>
        <w:t>desfăşura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activitatea</w:t>
      </w:r>
      <w:proofErr w:type="spellEnd"/>
      <w:r w:rsidRPr="00D96498">
        <w:rPr>
          <w:rFonts w:eastAsia="Calibri"/>
        </w:rPr>
        <w:t xml:space="preserve"> de care s-a </w:t>
      </w:r>
      <w:proofErr w:type="spellStart"/>
      <w:r w:rsidRPr="00D96498">
        <w:rPr>
          <w:rFonts w:eastAsia="Calibri"/>
        </w:rPr>
        <w:t>folosit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pentru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săvârşirea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infracţiunii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faţă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aceasta</w:t>
      </w:r>
      <w:proofErr w:type="spellEnd"/>
      <w:r w:rsidRPr="00D96498">
        <w:rPr>
          <w:rFonts w:eastAsia="Calibri"/>
        </w:rPr>
        <w:t xml:space="preserve"> nu s-a </w:t>
      </w:r>
      <w:proofErr w:type="spellStart"/>
      <w:r w:rsidRPr="00D96498">
        <w:rPr>
          <w:rFonts w:eastAsia="Calibri"/>
        </w:rPr>
        <w:t>luat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măsura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siguranţă</w:t>
      </w:r>
      <w:proofErr w:type="spellEnd"/>
      <w:r w:rsidRPr="00D96498">
        <w:rPr>
          <w:rFonts w:eastAsia="Calibri"/>
        </w:rPr>
        <w:t xml:space="preserve"> a </w:t>
      </w:r>
      <w:proofErr w:type="spellStart"/>
      <w:r w:rsidRPr="00D96498">
        <w:rPr>
          <w:rFonts w:eastAsia="Calibri"/>
        </w:rPr>
        <w:t>interzicerii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ocupării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unei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funcţii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 a </w:t>
      </w:r>
      <w:proofErr w:type="spellStart"/>
      <w:r w:rsidRPr="00D96498">
        <w:rPr>
          <w:rFonts w:eastAsia="Calibri"/>
        </w:rPr>
        <w:t>exercitării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unei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profesii</w:t>
      </w:r>
      <w:proofErr w:type="spellEnd"/>
      <w:r w:rsidRPr="00D96498">
        <w:rPr>
          <w:rFonts w:eastAsia="Calibri"/>
        </w:rPr>
        <w:t>;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 h) </w:t>
      </w:r>
      <w:proofErr w:type="spellStart"/>
      <w:r w:rsidRPr="00D96498">
        <w:rPr>
          <w:rFonts w:eastAsia="Calibri"/>
        </w:rPr>
        <w:t>contractul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să</w:t>
      </w:r>
      <w:proofErr w:type="spellEnd"/>
      <w:r w:rsidRPr="00D96498">
        <w:rPr>
          <w:rFonts w:eastAsia="Calibri"/>
        </w:rPr>
        <w:t xml:space="preserve"> nu </w:t>
      </w:r>
      <w:proofErr w:type="spellStart"/>
      <w:r w:rsidRPr="00D96498">
        <w:rPr>
          <w:rFonts w:eastAsia="Calibri"/>
        </w:rPr>
        <w:t>conţină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clauze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confidenţialitate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sau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după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caz</w:t>
      </w:r>
      <w:proofErr w:type="spellEnd"/>
      <w:r w:rsidRPr="00D96498">
        <w:rPr>
          <w:rFonts w:eastAsia="Calibri"/>
        </w:rPr>
        <w:t xml:space="preserve">, </w:t>
      </w:r>
      <w:proofErr w:type="spellStart"/>
      <w:r w:rsidRPr="00D96498">
        <w:rPr>
          <w:rFonts w:eastAsia="Calibri"/>
        </w:rPr>
        <w:t>clauze</w:t>
      </w:r>
      <w:proofErr w:type="spellEnd"/>
      <w:r w:rsidRPr="00D96498">
        <w:rPr>
          <w:rFonts w:eastAsia="Calibri"/>
        </w:rPr>
        <w:t xml:space="preserve"> de </w:t>
      </w:r>
      <w:proofErr w:type="spellStart"/>
      <w:r w:rsidRPr="00D96498">
        <w:rPr>
          <w:rFonts w:eastAsia="Calibri"/>
        </w:rPr>
        <w:t>neconcurenţă</w:t>
      </w:r>
      <w:proofErr w:type="spellEnd"/>
      <w:r w:rsidRPr="00D96498">
        <w:rPr>
          <w:rFonts w:eastAsia="Calibri"/>
        </w:rPr>
        <w:t>.</w:t>
      </w:r>
    </w:p>
    <w:p w:rsidR="00D96498" w:rsidRPr="00D96498" w:rsidRDefault="00D96498" w:rsidP="00D96498">
      <w:pPr>
        <w:autoSpaceDE w:val="0"/>
        <w:autoSpaceDN w:val="0"/>
        <w:adjustRightInd w:val="0"/>
        <w:jc w:val="both"/>
        <w:rPr>
          <w:rFonts w:eastAsia="Calibri"/>
        </w:rPr>
      </w:pPr>
      <w:r w:rsidRPr="00D96498">
        <w:rPr>
          <w:rFonts w:eastAsia="Calibri"/>
        </w:rPr>
        <w:t xml:space="preserve">   </w:t>
      </w:r>
      <w:r>
        <w:rPr>
          <w:rFonts w:eastAsia="Calibri"/>
        </w:rPr>
        <w:t xml:space="preserve">       </w:t>
      </w:r>
      <w:r w:rsidRPr="00D96498">
        <w:rPr>
          <w:rFonts w:eastAsia="Calibri"/>
        </w:rPr>
        <w:t xml:space="preserve">(2) Prin </w:t>
      </w:r>
      <w:proofErr w:type="spellStart"/>
      <w:r w:rsidRPr="00D96498">
        <w:rPr>
          <w:rFonts w:eastAsia="Calibri"/>
        </w:rPr>
        <w:t>excepţie</w:t>
      </w:r>
      <w:proofErr w:type="spellEnd"/>
      <w:r w:rsidRPr="00D96498">
        <w:rPr>
          <w:rFonts w:eastAsia="Calibri"/>
        </w:rPr>
        <w:t xml:space="preserve"> de la </w:t>
      </w:r>
      <w:proofErr w:type="spellStart"/>
      <w:r w:rsidRPr="00D96498">
        <w:rPr>
          <w:rFonts w:eastAsia="Calibri"/>
        </w:rPr>
        <w:t>condiţia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prevăzută</w:t>
      </w:r>
      <w:proofErr w:type="spellEnd"/>
      <w:r w:rsidRPr="00D96498">
        <w:rPr>
          <w:rFonts w:eastAsia="Calibri"/>
        </w:rPr>
        <w:t xml:space="preserve"> la </w:t>
      </w:r>
      <w:proofErr w:type="spellStart"/>
      <w:r w:rsidRPr="00D96498">
        <w:rPr>
          <w:rFonts w:eastAsia="Calibri"/>
        </w:rPr>
        <w:t>alin</w:t>
      </w:r>
      <w:proofErr w:type="spellEnd"/>
      <w:r w:rsidRPr="00D96498">
        <w:rPr>
          <w:rFonts w:eastAsia="Calibri"/>
        </w:rPr>
        <w:t xml:space="preserve">. (1) lit. a) pot fi </w:t>
      </w:r>
      <w:proofErr w:type="spellStart"/>
      <w:r w:rsidRPr="00D96498">
        <w:rPr>
          <w:rFonts w:eastAsia="Calibri"/>
        </w:rPr>
        <w:t>angajaţi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cetăţeni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străini</w:t>
      </w:r>
      <w:proofErr w:type="spellEnd"/>
      <w:r w:rsidRPr="00D96498">
        <w:rPr>
          <w:rFonts w:eastAsia="Calibri"/>
        </w:rPr>
        <w:t xml:space="preserve">, cu </w:t>
      </w:r>
      <w:proofErr w:type="spellStart"/>
      <w:r w:rsidRPr="00D96498">
        <w:rPr>
          <w:rFonts w:eastAsia="Calibri"/>
        </w:rPr>
        <w:t>respectarea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regimului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stabilit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pentru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aceştia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prin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legislaţia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specifică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şi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legislaţia</w:t>
      </w:r>
      <w:proofErr w:type="spellEnd"/>
      <w:r w:rsidRPr="00D96498">
        <w:rPr>
          <w:rFonts w:eastAsia="Calibri"/>
        </w:rPr>
        <w:t xml:space="preserve"> </w:t>
      </w:r>
      <w:proofErr w:type="spellStart"/>
      <w:r w:rsidRPr="00D96498">
        <w:rPr>
          <w:rFonts w:eastAsia="Calibri"/>
        </w:rPr>
        <w:t>muncii</w:t>
      </w:r>
      <w:proofErr w:type="spellEnd"/>
      <w:r w:rsidRPr="00D96498">
        <w:rPr>
          <w:rFonts w:eastAsia="Calibri"/>
        </w:rPr>
        <w:t>.</w:t>
      </w:r>
    </w:p>
    <w:p w:rsidR="00D96498" w:rsidRPr="00D96498" w:rsidRDefault="00D96498" w:rsidP="00D96498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</w:p>
    <w:p w:rsidR="00C016C7" w:rsidRDefault="00A831BC" w:rsidP="00F20A23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  <w:r>
        <w:rPr>
          <w:b/>
          <w:bCs/>
          <w:kern w:val="1"/>
          <w:lang w:eastAsia="ar-SA"/>
        </w:rPr>
        <w:t xml:space="preserve">     </w:t>
      </w:r>
      <w:proofErr w:type="spellStart"/>
      <w:r>
        <w:rPr>
          <w:b/>
          <w:bCs/>
          <w:kern w:val="1"/>
          <w:lang w:eastAsia="ar-SA"/>
        </w:rPr>
        <w:t>Pentru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îns</w:t>
      </w:r>
      <w:r w:rsidR="002B6882">
        <w:rPr>
          <w:b/>
          <w:bCs/>
          <w:kern w:val="1"/>
          <w:lang w:eastAsia="ar-SA"/>
        </w:rPr>
        <w:t>crierea</w:t>
      </w:r>
      <w:proofErr w:type="spellEnd"/>
      <w:r w:rsidR="002B6882">
        <w:rPr>
          <w:b/>
          <w:bCs/>
          <w:kern w:val="1"/>
          <w:lang w:eastAsia="ar-SA"/>
        </w:rPr>
        <w:t xml:space="preserve"> la concurs, </w:t>
      </w:r>
      <w:proofErr w:type="spellStart"/>
      <w:r w:rsidR="002B6882">
        <w:rPr>
          <w:b/>
          <w:bCs/>
          <w:kern w:val="1"/>
          <w:lang w:eastAsia="ar-SA"/>
        </w:rPr>
        <w:t>candidații</w:t>
      </w:r>
      <w:proofErr w:type="spellEnd"/>
      <w:r w:rsidR="002B6882"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vor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prezenta</w:t>
      </w:r>
      <w:proofErr w:type="spellEnd"/>
      <w:r>
        <w:rPr>
          <w:b/>
          <w:bCs/>
          <w:kern w:val="1"/>
          <w:lang w:eastAsia="ar-SA"/>
        </w:rPr>
        <w:t xml:space="preserve"> un </w:t>
      </w:r>
      <w:proofErr w:type="spellStart"/>
      <w:r>
        <w:rPr>
          <w:b/>
          <w:bCs/>
          <w:kern w:val="1"/>
          <w:lang w:eastAsia="ar-SA"/>
        </w:rPr>
        <w:t>dosar</w:t>
      </w:r>
      <w:proofErr w:type="spellEnd"/>
      <w:r>
        <w:rPr>
          <w:b/>
          <w:bCs/>
          <w:kern w:val="1"/>
          <w:lang w:eastAsia="ar-SA"/>
        </w:rPr>
        <w:t xml:space="preserve"> care </w:t>
      </w:r>
      <w:proofErr w:type="spellStart"/>
      <w:r>
        <w:rPr>
          <w:b/>
          <w:bCs/>
          <w:kern w:val="1"/>
          <w:lang w:eastAsia="ar-SA"/>
        </w:rPr>
        <w:t>va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conține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următoarele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documente</w:t>
      </w:r>
      <w:proofErr w:type="spellEnd"/>
      <w:r>
        <w:rPr>
          <w:b/>
          <w:bCs/>
          <w:kern w:val="1"/>
          <w:lang w:eastAsia="ar-SA"/>
        </w:rPr>
        <w:t>:</w:t>
      </w:r>
    </w:p>
    <w:p w:rsidR="00B06E42" w:rsidRPr="002018F8" w:rsidRDefault="002018F8" w:rsidP="00B06E42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a) </w:t>
      </w:r>
      <w:proofErr w:type="spellStart"/>
      <w:r w:rsidR="00B06E42" w:rsidRPr="009B5B74">
        <w:rPr>
          <w:rFonts w:eastAsia="Calibri"/>
        </w:rPr>
        <w:t>formularul</w:t>
      </w:r>
      <w:proofErr w:type="spellEnd"/>
      <w:r w:rsidR="00B06E42" w:rsidRPr="009B5B74">
        <w:rPr>
          <w:rFonts w:eastAsia="Calibri"/>
        </w:rPr>
        <w:t xml:space="preserve"> de </w:t>
      </w:r>
      <w:proofErr w:type="spellStart"/>
      <w:r w:rsidR="00B06E42" w:rsidRPr="009B5B74">
        <w:rPr>
          <w:rFonts w:eastAsia="Calibri"/>
        </w:rPr>
        <w:t>înscriere</w:t>
      </w:r>
      <w:proofErr w:type="spellEnd"/>
      <w:r w:rsidR="00B06E42" w:rsidRPr="009B5B74">
        <w:rPr>
          <w:rFonts w:eastAsia="Calibri"/>
        </w:rPr>
        <w:t xml:space="preserve"> la concurs, conform </w:t>
      </w:r>
      <w:proofErr w:type="spellStart"/>
      <w:r w:rsidR="00B06E42" w:rsidRPr="009B5B74">
        <w:rPr>
          <w:rFonts w:eastAsia="Calibri"/>
        </w:rPr>
        <w:t>modelului</w:t>
      </w:r>
      <w:proofErr w:type="spellEnd"/>
      <w:r w:rsidR="00B06E42" w:rsidRPr="009B5B74">
        <w:rPr>
          <w:rFonts w:eastAsia="Calibri"/>
        </w:rPr>
        <w:t xml:space="preserve">  </w:t>
      </w:r>
      <w:proofErr w:type="spellStart"/>
      <w:r w:rsidR="00B06E42" w:rsidRPr="009B5B74">
        <w:rPr>
          <w:rFonts w:eastAsia="Calibri"/>
        </w:rPr>
        <w:t>prevăzut</w:t>
      </w:r>
      <w:proofErr w:type="spellEnd"/>
      <w:r w:rsidR="00B06E42" w:rsidRPr="009B5B74">
        <w:rPr>
          <w:rFonts w:eastAsia="Calibri"/>
        </w:rPr>
        <w:t xml:space="preserve"> </w:t>
      </w:r>
      <w:proofErr w:type="spellStart"/>
      <w:r w:rsidR="00B06E42" w:rsidRPr="009B5B74">
        <w:rPr>
          <w:rFonts w:eastAsia="Calibri"/>
        </w:rPr>
        <w:t>în</w:t>
      </w:r>
      <w:proofErr w:type="spellEnd"/>
      <w:r w:rsidR="00B06E42" w:rsidRPr="009B5B74">
        <w:rPr>
          <w:rFonts w:eastAsia="Calibri"/>
        </w:rPr>
        <w:t xml:space="preserve"> </w:t>
      </w:r>
      <w:proofErr w:type="spellStart"/>
      <w:r w:rsidR="00B06E42" w:rsidRPr="009B5B74">
        <w:rPr>
          <w:rFonts w:eastAsia="Calibri"/>
        </w:rPr>
        <w:t>anexa</w:t>
      </w:r>
      <w:proofErr w:type="spellEnd"/>
      <w:r w:rsidR="00B06E42" w:rsidRPr="009B5B74">
        <w:rPr>
          <w:rFonts w:eastAsia="Calibri"/>
        </w:rPr>
        <w:t xml:space="preserve"> nr.1, </w:t>
      </w:r>
      <w:proofErr w:type="spellStart"/>
      <w:r w:rsidR="00B06E42" w:rsidRPr="009B5B74">
        <w:rPr>
          <w:rFonts w:eastAsia="Calibri"/>
        </w:rPr>
        <w:t>atașat</w:t>
      </w:r>
      <w:proofErr w:type="spellEnd"/>
      <w:r w:rsidR="00B06E42" w:rsidRPr="009B5B74">
        <w:rPr>
          <w:rFonts w:eastAsia="Calibri"/>
        </w:rPr>
        <w:t xml:space="preserve"> la </w:t>
      </w:r>
      <w:proofErr w:type="spellStart"/>
      <w:r w:rsidR="00B06E42" w:rsidRPr="009B5B74">
        <w:rPr>
          <w:rFonts w:eastAsia="Calibri"/>
        </w:rPr>
        <w:t>anunț</w:t>
      </w:r>
      <w:proofErr w:type="spellEnd"/>
      <w:r w:rsidR="00B06E42" w:rsidRPr="009B5B74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b) </w:t>
      </w:r>
      <w:proofErr w:type="spellStart"/>
      <w:r w:rsidRPr="002018F8">
        <w:rPr>
          <w:rFonts w:eastAsia="Calibri"/>
        </w:rPr>
        <w:t>copia</w:t>
      </w:r>
      <w:proofErr w:type="spellEnd"/>
      <w:r w:rsidRPr="002018F8">
        <w:rPr>
          <w:rFonts w:eastAsia="Calibri"/>
        </w:rPr>
        <w:t xml:space="preserve"> de pe diploma de </w:t>
      </w:r>
      <w:proofErr w:type="spellStart"/>
      <w:r w:rsidRPr="002018F8">
        <w:rPr>
          <w:rFonts w:eastAsia="Calibri"/>
        </w:rPr>
        <w:t>licenţă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certificatul</w:t>
      </w:r>
      <w:proofErr w:type="spellEnd"/>
      <w:r w:rsidRPr="002018F8">
        <w:rPr>
          <w:rFonts w:eastAsia="Calibri"/>
        </w:rPr>
        <w:t xml:space="preserve"> de specialist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primar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medici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medici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stomatologi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farmacişti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respectiv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adeverinţă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confirmare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gradul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profesional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biologi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biochimişti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chimişti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c) </w:t>
      </w:r>
      <w:proofErr w:type="spellStart"/>
      <w:r w:rsidRPr="002018F8">
        <w:rPr>
          <w:rFonts w:eastAsia="Calibri"/>
        </w:rPr>
        <w:t>copie</w:t>
      </w:r>
      <w:proofErr w:type="spellEnd"/>
      <w:r w:rsidRPr="002018F8">
        <w:rPr>
          <w:rFonts w:eastAsia="Calibri"/>
        </w:rPr>
        <w:t xml:space="preserve"> a </w:t>
      </w:r>
      <w:proofErr w:type="spellStart"/>
      <w:r w:rsidRPr="002018F8">
        <w:rPr>
          <w:rFonts w:eastAsia="Calibri"/>
        </w:rPr>
        <w:t>certificatului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membru</w:t>
      </w:r>
      <w:proofErr w:type="spellEnd"/>
      <w:r w:rsidRPr="002018F8">
        <w:rPr>
          <w:rFonts w:eastAsia="Calibri"/>
        </w:rPr>
        <w:t xml:space="preserve"> al </w:t>
      </w:r>
      <w:proofErr w:type="spellStart"/>
      <w:r w:rsidRPr="002018F8">
        <w:rPr>
          <w:rFonts w:eastAsia="Calibri"/>
        </w:rPr>
        <w:t>organizaţiei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profesionale</w:t>
      </w:r>
      <w:proofErr w:type="spellEnd"/>
      <w:r w:rsidRPr="002018F8">
        <w:rPr>
          <w:rFonts w:eastAsia="Calibri"/>
        </w:rPr>
        <w:t xml:space="preserve"> cu </w:t>
      </w:r>
      <w:proofErr w:type="spellStart"/>
      <w:r w:rsidRPr="002018F8">
        <w:rPr>
          <w:rFonts w:eastAsia="Calibri"/>
        </w:rPr>
        <w:t>viza</w:t>
      </w:r>
      <w:proofErr w:type="spellEnd"/>
      <w:r w:rsidRPr="002018F8">
        <w:rPr>
          <w:rFonts w:eastAsia="Calibri"/>
        </w:rPr>
        <w:t xml:space="preserve"> pe </w:t>
      </w:r>
      <w:proofErr w:type="spellStart"/>
      <w:r w:rsidRPr="002018F8">
        <w:rPr>
          <w:rFonts w:eastAsia="Calibri"/>
        </w:rPr>
        <w:t>anul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curs;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d) </w:t>
      </w:r>
      <w:proofErr w:type="spellStart"/>
      <w:r w:rsidRPr="002018F8">
        <w:rPr>
          <w:rFonts w:eastAsia="Calibri"/>
        </w:rPr>
        <w:t>dovada</w:t>
      </w:r>
      <w:proofErr w:type="spellEnd"/>
      <w:r w:rsidRPr="002018F8">
        <w:rPr>
          <w:rFonts w:eastAsia="Calibri"/>
        </w:rPr>
        <w:t>/</w:t>
      </w:r>
      <w:proofErr w:type="spellStart"/>
      <w:r w:rsidRPr="002018F8">
        <w:rPr>
          <w:rFonts w:eastAsia="Calibri"/>
        </w:rPr>
        <w:t>înscrisul</w:t>
      </w:r>
      <w:proofErr w:type="spellEnd"/>
      <w:r w:rsidRPr="002018F8">
        <w:rPr>
          <w:rFonts w:eastAsia="Calibri"/>
        </w:rPr>
        <w:t xml:space="preserve"> din care </w:t>
      </w:r>
      <w:proofErr w:type="spellStart"/>
      <w:r w:rsidRPr="002018F8">
        <w:rPr>
          <w:rFonts w:eastAsia="Calibri"/>
        </w:rPr>
        <w:t>să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rezulte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că</w:t>
      </w:r>
      <w:proofErr w:type="spellEnd"/>
      <w:r w:rsidRPr="002018F8">
        <w:rPr>
          <w:rFonts w:eastAsia="Calibri"/>
        </w:rPr>
        <w:t xml:space="preserve"> nu </w:t>
      </w:r>
      <w:proofErr w:type="spellStart"/>
      <w:r w:rsidRPr="002018F8">
        <w:rPr>
          <w:rFonts w:eastAsia="Calibri"/>
        </w:rPr>
        <w:t>i</w:t>
      </w:r>
      <w:proofErr w:type="spellEnd"/>
      <w:r w:rsidRPr="002018F8">
        <w:rPr>
          <w:rFonts w:eastAsia="Calibri"/>
        </w:rPr>
        <w:t xml:space="preserve">-a </w:t>
      </w:r>
      <w:proofErr w:type="spellStart"/>
      <w:r w:rsidRPr="002018F8">
        <w:rPr>
          <w:rFonts w:eastAsia="Calibri"/>
        </w:rPr>
        <w:t>fost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aplicată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una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dintre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sancţiunile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prevăzute</w:t>
      </w:r>
      <w:proofErr w:type="spellEnd"/>
      <w:r w:rsidRPr="002018F8">
        <w:rPr>
          <w:rFonts w:eastAsia="Calibri"/>
        </w:rPr>
        <w:t xml:space="preserve"> la art. 455 </w:t>
      </w:r>
      <w:proofErr w:type="spellStart"/>
      <w:r w:rsidRPr="002018F8">
        <w:rPr>
          <w:rFonts w:eastAsia="Calibri"/>
        </w:rPr>
        <w:t>alin</w:t>
      </w:r>
      <w:proofErr w:type="spellEnd"/>
      <w:r w:rsidRPr="002018F8">
        <w:rPr>
          <w:rFonts w:eastAsia="Calibri"/>
        </w:rPr>
        <w:t xml:space="preserve">. (1) lit. e)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f), la art. 541 </w:t>
      </w:r>
      <w:proofErr w:type="spellStart"/>
      <w:r w:rsidRPr="002018F8">
        <w:rPr>
          <w:rFonts w:eastAsia="Calibri"/>
        </w:rPr>
        <w:t>alin</w:t>
      </w:r>
      <w:proofErr w:type="spellEnd"/>
      <w:r w:rsidRPr="002018F8">
        <w:rPr>
          <w:rFonts w:eastAsia="Calibri"/>
        </w:rPr>
        <w:t xml:space="preserve">. (1) lit. d)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e), </w:t>
      </w:r>
      <w:proofErr w:type="spellStart"/>
      <w:r w:rsidRPr="002018F8">
        <w:rPr>
          <w:rFonts w:eastAsia="Calibri"/>
        </w:rPr>
        <w:t>respectiv</w:t>
      </w:r>
      <w:proofErr w:type="spellEnd"/>
      <w:r w:rsidRPr="002018F8">
        <w:rPr>
          <w:rFonts w:eastAsia="Calibri"/>
        </w:rPr>
        <w:t xml:space="preserve"> la art. 628 </w:t>
      </w:r>
      <w:proofErr w:type="spellStart"/>
      <w:r w:rsidRPr="002018F8">
        <w:rPr>
          <w:rFonts w:eastAsia="Calibri"/>
        </w:rPr>
        <w:t>alin</w:t>
      </w:r>
      <w:proofErr w:type="spellEnd"/>
      <w:r w:rsidRPr="002018F8">
        <w:rPr>
          <w:rFonts w:eastAsia="Calibri"/>
        </w:rPr>
        <w:t xml:space="preserve">. (1) lit. d)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e) din </w:t>
      </w:r>
      <w:proofErr w:type="spellStart"/>
      <w:r w:rsidRPr="002018F8">
        <w:rPr>
          <w:rFonts w:eastAsia="Calibri"/>
        </w:rPr>
        <w:t>Legea</w:t>
      </w:r>
      <w:proofErr w:type="spellEnd"/>
      <w:r w:rsidRPr="002018F8">
        <w:rPr>
          <w:rFonts w:eastAsia="Calibri"/>
        </w:rPr>
        <w:t xml:space="preserve"> nr. 95/2006 </w:t>
      </w:r>
      <w:proofErr w:type="spellStart"/>
      <w:r w:rsidRPr="002018F8">
        <w:rPr>
          <w:rFonts w:eastAsia="Calibri"/>
        </w:rPr>
        <w:t>privind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reforma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domeniul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sănătăţii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republicată</w:t>
      </w:r>
      <w:proofErr w:type="spellEnd"/>
      <w:r w:rsidRPr="002018F8">
        <w:rPr>
          <w:rFonts w:eastAsia="Calibri"/>
        </w:rPr>
        <w:t xml:space="preserve">, cu </w:t>
      </w:r>
      <w:proofErr w:type="spellStart"/>
      <w:r w:rsidRPr="002018F8">
        <w:rPr>
          <w:rFonts w:eastAsia="Calibri"/>
        </w:rPr>
        <w:t>modificările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completările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ulterioare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ori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cele</w:t>
      </w:r>
      <w:proofErr w:type="spellEnd"/>
      <w:r w:rsidRPr="002018F8">
        <w:rPr>
          <w:rFonts w:eastAsia="Calibri"/>
        </w:rPr>
        <w:t xml:space="preserve"> de la art. 39 </w:t>
      </w:r>
      <w:proofErr w:type="spellStart"/>
      <w:r w:rsidRPr="002018F8">
        <w:rPr>
          <w:rFonts w:eastAsia="Calibri"/>
        </w:rPr>
        <w:t>alin</w:t>
      </w:r>
      <w:proofErr w:type="spellEnd"/>
      <w:r w:rsidRPr="002018F8">
        <w:rPr>
          <w:rFonts w:eastAsia="Calibri"/>
        </w:rPr>
        <w:t xml:space="preserve">. (1) lit. c)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d) din </w:t>
      </w:r>
      <w:proofErr w:type="spellStart"/>
      <w:r w:rsidRPr="002018F8">
        <w:rPr>
          <w:rFonts w:eastAsia="Calibri"/>
        </w:rPr>
        <w:t>Legea</w:t>
      </w:r>
      <w:proofErr w:type="spellEnd"/>
      <w:r w:rsidRPr="002018F8">
        <w:rPr>
          <w:rFonts w:eastAsia="Calibri"/>
        </w:rPr>
        <w:t xml:space="preserve"> nr. 460/2003 </w:t>
      </w:r>
      <w:proofErr w:type="spellStart"/>
      <w:r w:rsidRPr="002018F8">
        <w:rPr>
          <w:rFonts w:eastAsia="Calibri"/>
        </w:rPr>
        <w:t>privind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exercitarea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profesiunilor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biochimist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biolog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chimist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înfiinţarea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organizarea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funcţionarea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Ordinului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Biochimiştilor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Biologilor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Chimiştilor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sistemul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sanitar</w:t>
      </w:r>
      <w:proofErr w:type="spellEnd"/>
      <w:r w:rsidRPr="002018F8">
        <w:rPr>
          <w:rFonts w:eastAsia="Calibri"/>
        </w:rPr>
        <w:t xml:space="preserve"> din </w:t>
      </w:r>
      <w:proofErr w:type="spellStart"/>
      <w:r w:rsidRPr="002018F8">
        <w:rPr>
          <w:rFonts w:eastAsia="Calibri"/>
        </w:rPr>
        <w:t>România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e) </w:t>
      </w:r>
      <w:proofErr w:type="spellStart"/>
      <w:r w:rsidRPr="002018F8">
        <w:rPr>
          <w:rFonts w:eastAsia="Calibri"/>
        </w:rPr>
        <w:t>acte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doveditoare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calcularea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punctajului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prevăzut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anexa</w:t>
      </w:r>
      <w:proofErr w:type="spellEnd"/>
      <w:r w:rsidRPr="002018F8">
        <w:rPr>
          <w:rFonts w:eastAsia="Calibri"/>
        </w:rPr>
        <w:t xml:space="preserve"> nr. 3 la </w:t>
      </w:r>
      <w:proofErr w:type="spellStart"/>
      <w:r w:rsidRPr="002018F8">
        <w:rPr>
          <w:rFonts w:eastAsia="Calibri"/>
        </w:rPr>
        <w:t>ordin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f) </w:t>
      </w:r>
      <w:proofErr w:type="spellStart"/>
      <w:r w:rsidRPr="002018F8">
        <w:rPr>
          <w:rFonts w:eastAsia="Calibri"/>
        </w:rPr>
        <w:t>certificat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cazier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judiciar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după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caz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extrasul</w:t>
      </w:r>
      <w:proofErr w:type="spellEnd"/>
      <w:r w:rsidRPr="002018F8">
        <w:rPr>
          <w:rFonts w:eastAsia="Calibri"/>
        </w:rPr>
        <w:t xml:space="preserve"> de pe </w:t>
      </w:r>
      <w:proofErr w:type="spellStart"/>
      <w:r w:rsidRPr="002018F8">
        <w:rPr>
          <w:rFonts w:eastAsia="Calibri"/>
        </w:rPr>
        <w:t>cazierul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judiciar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g) </w:t>
      </w:r>
      <w:proofErr w:type="spellStart"/>
      <w:r w:rsidRPr="002018F8">
        <w:rPr>
          <w:rFonts w:eastAsia="Calibri"/>
        </w:rPr>
        <w:t>certificatul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integritate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comportamentală</w:t>
      </w:r>
      <w:proofErr w:type="spellEnd"/>
      <w:r w:rsidRPr="002018F8">
        <w:rPr>
          <w:rFonts w:eastAsia="Calibri"/>
        </w:rPr>
        <w:t xml:space="preserve"> din care </w:t>
      </w:r>
      <w:proofErr w:type="spellStart"/>
      <w:r w:rsidRPr="002018F8">
        <w:rPr>
          <w:rFonts w:eastAsia="Calibri"/>
        </w:rPr>
        <w:t>să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reiasă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că</w:t>
      </w:r>
      <w:proofErr w:type="spellEnd"/>
      <w:r w:rsidRPr="002018F8">
        <w:rPr>
          <w:rFonts w:eastAsia="Calibri"/>
        </w:rPr>
        <w:t xml:space="preserve"> nu s-au </w:t>
      </w:r>
      <w:proofErr w:type="spellStart"/>
      <w:r w:rsidRPr="002018F8">
        <w:rPr>
          <w:rFonts w:eastAsia="Calibri"/>
        </w:rPr>
        <w:t>comis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infracţiuni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prevăzute</w:t>
      </w:r>
      <w:proofErr w:type="spellEnd"/>
      <w:r w:rsidRPr="002018F8">
        <w:rPr>
          <w:rFonts w:eastAsia="Calibri"/>
        </w:rPr>
        <w:t xml:space="preserve"> la art. 1 </w:t>
      </w:r>
      <w:proofErr w:type="spellStart"/>
      <w:r w:rsidRPr="002018F8">
        <w:rPr>
          <w:rFonts w:eastAsia="Calibri"/>
        </w:rPr>
        <w:t>alin</w:t>
      </w:r>
      <w:proofErr w:type="spellEnd"/>
      <w:r w:rsidRPr="002018F8">
        <w:rPr>
          <w:rFonts w:eastAsia="Calibri"/>
        </w:rPr>
        <w:t xml:space="preserve">. (2) din </w:t>
      </w:r>
      <w:proofErr w:type="spellStart"/>
      <w:r w:rsidRPr="002018F8">
        <w:rPr>
          <w:rFonts w:eastAsia="Calibri"/>
        </w:rPr>
        <w:t>Legea</w:t>
      </w:r>
      <w:proofErr w:type="spellEnd"/>
      <w:r w:rsidRPr="002018F8">
        <w:rPr>
          <w:rFonts w:eastAsia="Calibri"/>
        </w:rPr>
        <w:t xml:space="preserve"> nr. 118/2019 </w:t>
      </w:r>
      <w:proofErr w:type="spellStart"/>
      <w:r w:rsidRPr="002018F8">
        <w:rPr>
          <w:rFonts w:eastAsia="Calibri"/>
        </w:rPr>
        <w:t>privind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Registrul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naţional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automatizat</w:t>
      </w:r>
      <w:proofErr w:type="spellEnd"/>
      <w:r w:rsidRPr="002018F8">
        <w:rPr>
          <w:rFonts w:eastAsia="Calibri"/>
        </w:rPr>
        <w:t xml:space="preserve"> cu </w:t>
      </w:r>
      <w:proofErr w:type="spellStart"/>
      <w:r w:rsidRPr="002018F8">
        <w:rPr>
          <w:rFonts w:eastAsia="Calibri"/>
        </w:rPr>
        <w:t>privire</w:t>
      </w:r>
      <w:proofErr w:type="spellEnd"/>
      <w:r w:rsidRPr="002018F8">
        <w:rPr>
          <w:rFonts w:eastAsia="Calibri"/>
        </w:rPr>
        <w:t xml:space="preserve"> la </w:t>
      </w:r>
      <w:proofErr w:type="spellStart"/>
      <w:r w:rsidRPr="002018F8">
        <w:rPr>
          <w:rFonts w:eastAsia="Calibri"/>
        </w:rPr>
        <w:t>persoanele</w:t>
      </w:r>
      <w:proofErr w:type="spellEnd"/>
      <w:r w:rsidRPr="002018F8">
        <w:rPr>
          <w:rFonts w:eastAsia="Calibri"/>
        </w:rPr>
        <w:t xml:space="preserve"> care au </w:t>
      </w:r>
      <w:proofErr w:type="spellStart"/>
      <w:r w:rsidRPr="002018F8">
        <w:rPr>
          <w:rFonts w:eastAsia="Calibri"/>
        </w:rPr>
        <w:t>comis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lastRenderedPageBreak/>
        <w:t>infracţiuni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sexuale</w:t>
      </w:r>
      <w:proofErr w:type="spellEnd"/>
      <w:r w:rsidRPr="002018F8">
        <w:rPr>
          <w:rFonts w:eastAsia="Calibri"/>
        </w:rPr>
        <w:t xml:space="preserve">, de </w:t>
      </w:r>
      <w:proofErr w:type="spellStart"/>
      <w:r w:rsidRPr="002018F8">
        <w:rPr>
          <w:rFonts w:eastAsia="Calibri"/>
        </w:rPr>
        <w:t>exploatare</w:t>
      </w:r>
      <w:proofErr w:type="spellEnd"/>
      <w:r w:rsidRPr="002018F8">
        <w:rPr>
          <w:rFonts w:eastAsia="Calibri"/>
        </w:rPr>
        <w:t xml:space="preserve"> a </w:t>
      </w:r>
      <w:proofErr w:type="spellStart"/>
      <w:r w:rsidRPr="002018F8">
        <w:rPr>
          <w:rFonts w:eastAsia="Calibri"/>
        </w:rPr>
        <w:t>unor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persoane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asupra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minorilor</w:t>
      </w:r>
      <w:proofErr w:type="spellEnd"/>
      <w:r w:rsidRPr="002018F8">
        <w:rPr>
          <w:rFonts w:eastAsia="Calibri"/>
        </w:rPr>
        <w:t xml:space="preserve">, precum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completarea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Legii</w:t>
      </w:r>
      <w:proofErr w:type="spellEnd"/>
      <w:r w:rsidRPr="002018F8">
        <w:rPr>
          <w:rFonts w:eastAsia="Calibri"/>
        </w:rPr>
        <w:t xml:space="preserve"> nr. 76/2008 </w:t>
      </w:r>
      <w:proofErr w:type="spellStart"/>
      <w:r w:rsidRPr="002018F8">
        <w:rPr>
          <w:rFonts w:eastAsia="Calibri"/>
        </w:rPr>
        <w:t>privind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organizarea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funcţionarea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Sistemului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Naţional</w:t>
      </w:r>
      <w:proofErr w:type="spellEnd"/>
      <w:r w:rsidRPr="002018F8">
        <w:rPr>
          <w:rFonts w:eastAsia="Calibri"/>
        </w:rPr>
        <w:t xml:space="preserve"> de Date </w:t>
      </w:r>
      <w:proofErr w:type="spellStart"/>
      <w:r w:rsidRPr="002018F8">
        <w:rPr>
          <w:rFonts w:eastAsia="Calibri"/>
        </w:rPr>
        <w:t>Genetice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Judiciare</w:t>
      </w:r>
      <w:proofErr w:type="spellEnd"/>
      <w:r w:rsidRPr="002018F8">
        <w:rPr>
          <w:rFonts w:eastAsia="Calibri"/>
        </w:rPr>
        <w:t xml:space="preserve">, cu </w:t>
      </w:r>
      <w:proofErr w:type="spellStart"/>
      <w:r w:rsidRPr="002018F8">
        <w:rPr>
          <w:rFonts w:eastAsia="Calibri"/>
        </w:rPr>
        <w:t>modificările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ulterioare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candidaţii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înscrişi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pentru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posturile</w:t>
      </w:r>
      <w:proofErr w:type="spellEnd"/>
      <w:r w:rsidRPr="002018F8">
        <w:rPr>
          <w:rFonts w:eastAsia="Calibri"/>
        </w:rPr>
        <w:t xml:space="preserve"> din </w:t>
      </w:r>
      <w:proofErr w:type="spellStart"/>
      <w:r w:rsidRPr="002018F8">
        <w:rPr>
          <w:rFonts w:eastAsia="Calibri"/>
        </w:rPr>
        <w:t>cadrul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sistemului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învăţământ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sănătate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protecţie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socială</w:t>
      </w:r>
      <w:proofErr w:type="spellEnd"/>
      <w:r w:rsidRPr="002018F8">
        <w:rPr>
          <w:rFonts w:eastAsia="Calibri"/>
        </w:rPr>
        <w:t xml:space="preserve">, precum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orice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entitate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publică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privată</w:t>
      </w:r>
      <w:proofErr w:type="spellEnd"/>
      <w:r w:rsidRPr="002018F8">
        <w:rPr>
          <w:rFonts w:eastAsia="Calibri"/>
        </w:rPr>
        <w:t xml:space="preserve"> a </w:t>
      </w:r>
      <w:proofErr w:type="spellStart"/>
      <w:r w:rsidRPr="002018F8">
        <w:rPr>
          <w:rFonts w:eastAsia="Calibri"/>
        </w:rPr>
        <w:t>cărei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activitate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presupune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contactul</w:t>
      </w:r>
      <w:proofErr w:type="spellEnd"/>
      <w:r w:rsidRPr="002018F8">
        <w:rPr>
          <w:rFonts w:eastAsia="Calibri"/>
        </w:rPr>
        <w:t xml:space="preserve"> direct cu </w:t>
      </w:r>
      <w:proofErr w:type="spellStart"/>
      <w:r w:rsidRPr="002018F8">
        <w:rPr>
          <w:rFonts w:eastAsia="Calibri"/>
        </w:rPr>
        <w:t>copii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persoane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vârstă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persoane</w:t>
      </w:r>
      <w:proofErr w:type="spellEnd"/>
      <w:r w:rsidRPr="002018F8">
        <w:rPr>
          <w:rFonts w:eastAsia="Calibri"/>
        </w:rPr>
        <w:t xml:space="preserve"> cu </w:t>
      </w:r>
      <w:proofErr w:type="spellStart"/>
      <w:r w:rsidRPr="002018F8">
        <w:rPr>
          <w:rFonts w:eastAsia="Calibri"/>
        </w:rPr>
        <w:t>dizabilităţi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alte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categorii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persoane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vulnerabile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ori</w:t>
      </w:r>
      <w:proofErr w:type="spellEnd"/>
      <w:r w:rsidRPr="002018F8">
        <w:rPr>
          <w:rFonts w:eastAsia="Calibri"/>
        </w:rPr>
        <w:t xml:space="preserve"> care </w:t>
      </w:r>
      <w:proofErr w:type="spellStart"/>
      <w:r w:rsidRPr="002018F8">
        <w:rPr>
          <w:rFonts w:eastAsia="Calibri"/>
        </w:rPr>
        <w:t>presupune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examinarea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fizică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evaluarea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psihologică</w:t>
      </w:r>
      <w:proofErr w:type="spellEnd"/>
      <w:r w:rsidRPr="002018F8">
        <w:rPr>
          <w:rFonts w:eastAsia="Calibri"/>
        </w:rPr>
        <w:t xml:space="preserve"> a </w:t>
      </w:r>
      <w:proofErr w:type="spellStart"/>
      <w:r w:rsidRPr="002018F8">
        <w:rPr>
          <w:rFonts w:eastAsia="Calibri"/>
        </w:rPr>
        <w:t>unei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persoane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h) </w:t>
      </w:r>
      <w:proofErr w:type="spellStart"/>
      <w:r w:rsidRPr="002018F8">
        <w:rPr>
          <w:rFonts w:eastAsia="Calibri"/>
        </w:rPr>
        <w:t>adeverinţă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medicală</w:t>
      </w:r>
      <w:proofErr w:type="spellEnd"/>
      <w:r w:rsidRPr="002018F8">
        <w:rPr>
          <w:rFonts w:eastAsia="Calibri"/>
        </w:rPr>
        <w:t xml:space="preserve"> care </w:t>
      </w:r>
      <w:proofErr w:type="spellStart"/>
      <w:r w:rsidRPr="002018F8">
        <w:rPr>
          <w:rFonts w:eastAsia="Calibri"/>
        </w:rPr>
        <w:t>să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ateste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starea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sănătate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corespunzătoare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eliberată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către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medicul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familie</w:t>
      </w:r>
      <w:proofErr w:type="spellEnd"/>
      <w:r w:rsidRPr="002018F8">
        <w:rPr>
          <w:rFonts w:eastAsia="Calibri"/>
        </w:rPr>
        <w:t xml:space="preserve"> al </w:t>
      </w:r>
      <w:proofErr w:type="spellStart"/>
      <w:r w:rsidRPr="002018F8">
        <w:rPr>
          <w:rFonts w:eastAsia="Calibri"/>
        </w:rPr>
        <w:t>candidatului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către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unităţile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sanitare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abilitate</w:t>
      </w:r>
      <w:proofErr w:type="spellEnd"/>
      <w:r w:rsidRPr="002018F8">
        <w:rPr>
          <w:rFonts w:eastAsia="Calibri"/>
        </w:rPr>
        <w:t xml:space="preserve"> cu </w:t>
      </w:r>
      <w:proofErr w:type="spellStart"/>
      <w:r w:rsidRPr="002018F8">
        <w:rPr>
          <w:rFonts w:eastAsia="Calibri"/>
        </w:rPr>
        <w:t>cel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mult</w:t>
      </w:r>
      <w:proofErr w:type="spellEnd"/>
      <w:r w:rsidRPr="002018F8">
        <w:rPr>
          <w:rFonts w:eastAsia="Calibri"/>
        </w:rPr>
        <w:t xml:space="preserve"> 6 </w:t>
      </w:r>
      <w:proofErr w:type="spellStart"/>
      <w:r w:rsidRPr="002018F8">
        <w:rPr>
          <w:rFonts w:eastAsia="Calibri"/>
        </w:rPr>
        <w:t>luni</w:t>
      </w:r>
      <w:proofErr w:type="spellEnd"/>
      <w:r w:rsidRPr="002018F8">
        <w:rPr>
          <w:rFonts w:eastAsia="Calibri"/>
        </w:rPr>
        <w:t xml:space="preserve"> anterior </w:t>
      </w:r>
      <w:proofErr w:type="spellStart"/>
      <w:r w:rsidRPr="002018F8">
        <w:rPr>
          <w:rFonts w:eastAsia="Calibri"/>
        </w:rPr>
        <w:t>derulării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concursului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</w:t>
      </w:r>
      <w:proofErr w:type="spellStart"/>
      <w:r w:rsidRPr="002018F8">
        <w:rPr>
          <w:rFonts w:eastAsia="Calibri"/>
        </w:rPr>
        <w:t>i</w:t>
      </w:r>
      <w:proofErr w:type="spellEnd"/>
      <w:r w:rsidRPr="002018F8">
        <w:rPr>
          <w:rFonts w:eastAsia="Calibri"/>
        </w:rPr>
        <w:t xml:space="preserve">) </w:t>
      </w:r>
      <w:proofErr w:type="spellStart"/>
      <w:r w:rsidRPr="002018F8">
        <w:rPr>
          <w:rFonts w:eastAsia="Calibri"/>
        </w:rPr>
        <w:t>copia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actului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identitate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orice</w:t>
      </w:r>
      <w:proofErr w:type="spellEnd"/>
      <w:r w:rsidRPr="002018F8">
        <w:rPr>
          <w:rFonts w:eastAsia="Calibri"/>
        </w:rPr>
        <w:t xml:space="preserve"> alt document care </w:t>
      </w:r>
      <w:proofErr w:type="spellStart"/>
      <w:r w:rsidRPr="002018F8">
        <w:rPr>
          <w:rFonts w:eastAsia="Calibri"/>
        </w:rPr>
        <w:t>atestă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identitatea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potrivit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legii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aflate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termen de </w:t>
      </w:r>
      <w:proofErr w:type="spellStart"/>
      <w:r w:rsidRPr="002018F8">
        <w:rPr>
          <w:rFonts w:eastAsia="Calibri"/>
        </w:rPr>
        <w:t>valabilitate</w:t>
      </w:r>
      <w:proofErr w:type="spellEnd"/>
      <w:r w:rsidRPr="002018F8">
        <w:rPr>
          <w:rFonts w:eastAsia="Calibri"/>
        </w:rPr>
        <w:t>;</w:t>
      </w:r>
    </w:p>
    <w:p w:rsidR="002018F8" w:rsidRP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j) </w:t>
      </w:r>
      <w:proofErr w:type="spellStart"/>
      <w:r w:rsidRPr="002018F8">
        <w:rPr>
          <w:rFonts w:eastAsia="Calibri"/>
        </w:rPr>
        <w:t>copia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certificatului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căsătorie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sau</w:t>
      </w:r>
      <w:proofErr w:type="spellEnd"/>
      <w:r w:rsidRPr="002018F8">
        <w:rPr>
          <w:rFonts w:eastAsia="Calibri"/>
        </w:rPr>
        <w:t xml:space="preserve"> a </w:t>
      </w:r>
      <w:proofErr w:type="spellStart"/>
      <w:r w:rsidRPr="002018F8">
        <w:rPr>
          <w:rFonts w:eastAsia="Calibri"/>
        </w:rPr>
        <w:t>altui</w:t>
      </w:r>
      <w:proofErr w:type="spellEnd"/>
      <w:r w:rsidRPr="002018F8">
        <w:rPr>
          <w:rFonts w:eastAsia="Calibri"/>
        </w:rPr>
        <w:t xml:space="preserve"> document </w:t>
      </w:r>
      <w:proofErr w:type="spellStart"/>
      <w:r w:rsidRPr="002018F8">
        <w:rPr>
          <w:rFonts w:eastAsia="Calibri"/>
        </w:rPr>
        <w:t>prin</w:t>
      </w:r>
      <w:proofErr w:type="spellEnd"/>
      <w:r w:rsidRPr="002018F8">
        <w:rPr>
          <w:rFonts w:eastAsia="Calibri"/>
        </w:rPr>
        <w:t xml:space="preserve"> care s-a </w:t>
      </w:r>
      <w:proofErr w:type="spellStart"/>
      <w:r w:rsidRPr="002018F8">
        <w:rPr>
          <w:rFonts w:eastAsia="Calibri"/>
        </w:rPr>
        <w:t>realizat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schimbarea</w:t>
      </w:r>
      <w:proofErr w:type="spellEnd"/>
      <w:r w:rsidRPr="002018F8">
        <w:rPr>
          <w:rFonts w:eastAsia="Calibri"/>
        </w:rPr>
        <w:t xml:space="preserve"> de </w:t>
      </w:r>
      <w:proofErr w:type="spellStart"/>
      <w:r w:rsidRPr="002018F8">
        <w:rPr>
          <w:rFonts w:eastAsia="Calibri"/>
        </w:rPr>
        <w:t>nume</w:t>
      </w:r>
      <w:proofErr w:type="spellEnd"/>
      <w:r w:rsidRPr="002018F8">
        <w:rPr>
          <w:rFonts w:eastAsia="Calibri"/>
        </w:rPr>
        <w:t xml:space="preserve">, </w:t>
      </w:r>
      <w:proofErr w:type="spellStart"/>
      <w:r w:rsidRPr="002018F8">
        <w:rPr>
          <w:rFonts w:eastAsia="Calibri"/>
        </w:rPr>
        <w:t>după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caz</w:t>
      </w:r>
      <w:proofErr w:type="spellEnd"/>
      <w:r w:rsidRPr="002018F8">
        <w:rPr>
          <w:rFonts w:eastAsia="Calibri"/>
        </w:rPr>
        <w:t>;</w:t>
      </w:r>
    </w:p>
    <w:p w:rsidR="002018F8" w:rsidRDefault="002018F8" w:rsidP="002018F8">
      <w:pPr>
        <w:autoSpaceDE w:val="0"/>
        <w:autoSpaceDN w:val="0"/>
        <w:adjustRightInd w:val="0"/>
        <w:jc w:val="both"/>
        <w:rPr>
          <w:rFonts w:eastAsia="Calibri"/>
        </w:rPr>
      </w:pPr>
      <w:r w:rsidRPr="002018F8">
        <w:rPr>
          <w:rFonts w:eastAsia="Calibri"/>
        </w:rPr>
        <w:t xml:space="preserve">    k) curriculum vitae, model </w:t>
      </w:r>
      <w:proofErr w:type="spellStart"/>
      <w:r w:rsidRPr="002018F8">
        <w:rPr>
          <w:rFonts w:eastAsia="Calibri"/>
        </w:rPr>
        <w:t>comun</w:t>
      </w:r>
      <w:proofErr w:type="spellEnd"/>
      <w:r w:rsidRPr="002018F8">
        <w:rPr>
          <w:rFonts w:eastAsia="Calibri"/>
        </w:rPr>
        <w:t xml:space="preserve"> </w:t>
      </w:r>
      <w:r w:rsidR="00E1425C">
        <w:rPr>
          <w:rFonts w:eastAsia="Calibri"/>
        </w:rPr>
        <w:t>European;</w:t>
      </w:r>
    </w:p>
    <w:p w:rsidR="00E1425C" w:rsidRPr="00220493" w:rsidRDefault="00E1425C" w:rsidP="00E1425C">
      <w:pPr>
        <w:tabs>
          <w:tab w:val="right" w:pos="9720"/>
        </w:tabs>
        <w:autoSpaceDE w:val="0"/>
        <w:autoSpaceDN w:val="0"/>
        <w:adjustRightInd w:val="0"/>
        <w:jc w:val="both"/>
        <w:rPr>
          <w:rFonts w:eastAsia="Calibri"/>
        </w:rPr>
      </w:pPr>
      <w:r w:rsidRPr="00220493">
        <w:rPr>
          <w:rFonts w:eastAsia="Calibri"/>
        </w:rPr>
        <w:t xml:space="preserve">    </w:t>
      </w:r>
      <w:r w:rsidRPr="00F94D94">
        <w:rPr>
          <w:rFonts w:eastAsia="Calibri"/>
        </w:rPr>
        <w:t>l)</w:t>
      </w:r>
      <w:r w:rsidRPr="00F94D94">
        <w:t xml:space="preserve"> taxa de </w:t>
      </w:r>
      <w:proofErr w:type="spellStart"/>
      <w:r w:rsidRPr="00F94D94">
        <w:t>participare</w:t>
      </w:r>
      <w:proofErr w:type="spellEnd"/>
      <w:r w:rsidRPr="00F94D94">
        <w:t xml:space="preserve"> la concurs </w:t>
      </w:r>
      <w:proofErr w:type="spellStart"/>
      <w:r w:rsidRPr="00F94D94">
        <w:t>în</w:t>
      </w:r>
      <w:proofErr w:type="spellEnd"/>
      <w:r w:rsidRPr="00F94D94">
        <w:t xml:space="preserve"> </w:t>
      </w:r>
      <w:proofErr w:type="spellStart"/>
      <w:r w:rsidRPr="00F94D94">
        <w:t>cuantum</w:t>
      </w:r>
      <w:proofErr w:type="spellEnd"/>
      <w:r w:rsidRPr="00F94D94">
        <w:t xml:space="preserve"> de </w:t>
      </w:r>
      <w:r w:rsidR="0075404C" w:rsidRPr="00F94D94">
        <w:t>150</w:t>
      </w:r>
      <w:r w:rsidRPr="00F94D94">
        <w:t xml:space="preserve"> RON, </w:t>
      </w:r>
      <w:proofErr w:type="spellStart"/>
      <w:r w:rsidRPr="00F94D94">
        <w:t>plătită</w:t>
      </w:r>
      <w:proofErr w:type="spellEnd"/>
      <w:r w:rsidRPr="00F94D94">
        <w:t xml:space="preserve"> la </w:t>
      </w:r>
      <w:proofErr w:type="spellStart"/>
      <w:r w:rsidRPr="00F94D94">
        <w:t>casieria</w:t>
      </w:r>
      <w:proofErr w:type="spellEnd"/>
      <w:r w:rsidRPr="00F94D94">
        <w:t xml:space="preserve"> </w:t>
      </w:r>
      <w:proofErr w:type="spellStart"/>
      <w:r w:rsidRPr="00F94D94">
        <w:t>unității</w:t>
      </w:r>
      <w:proofErr w:type="spellEnd"/>
      <w:r w:rsidRPr="00F94D94">
        <w:t>.</w:t>
      </w:r>
    </w:p>
    <w:p w:rsidR="002018F8" w:rsidRPr="002018F8" w:rsidRDefault="002018F8" w:rsidP="0075404C">
      <w:pPr>
        <w:jc w:val="both"/>
        <w:rPr>
          <w:rFonts w:eastAsia="Calibri"/>
        </w:rPr>
      </w:pPr>
      <w:r w:rsidRPr="002018F8">
        <w:rPr>
          <w:rFonts w:eastAsia="Calibri"/>
        </w:rPr>
        <w:t xml:space="preserve">    </w:t>
      </w:r>
      <w:r w:rsidR="0075404C">
        <w:rPr>
          <w:rFonts w:eastAsia="Calibri"/>
        </w:rPr>
        <w:tab/>
      </w:r>
      <w:proofErr w:type="spellStart"/>
      <w:r w:rsidRPr="002018F8">
        <w:rPr>
          <w:rFonts w:eastAsia="Calibri"/>
        </w:rPr>
        <w:t>Documentele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prevăzute</w:t>
      </w:r>
      <w:proofErr w:type="spellEnd"/>
      <w:r w:rsidRPr="002018F8">
        <w:rPr>
          <w:rFonts w:eastAsia="Calibri"/>
        </w:rPr>
        <w:t xml:space="preserve"> la lit. d)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f) sunt </w:t>
      </w:r>
      <w:proofErr w:type="spellStart"/>
      <w:r w:rsidRPr="002018F8">
        <w:rPr>
          <w:rFonts w:eastAsia="Calibri"/>
        </w:rPr>
        <w:t>valabile</w:t>
      </w:r>
      <w:proofErr w:type="spellEnd"/>
      <w:r w:rsidRPr="002018F8">
        <w:rPr>
          <w:rFonts w:eastAsia="Calibri"/>
        </w:rPr>
        <w:t xml:space="preserve"> 3 </w:t>
      </w:r>
      <w:proofErr w:type="spellStart"/>
      <w:r w:rsidRPr="002018F8">
        <w:rPr>
          <w:rFonts w:eastAsia="Calibri"/>
        </w:rPr>
        <w:t>luni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şi</w:t>
      </w:r>
      <w:proofErr w:type="spellEnd"/>
      <w:r w:rsidRPr="002018F8">
        <w:rPr>
          <w:rFonts w:eastAsia="Calibri"/>
        </w:rPr>
        <w:t xml:space="preserve"> se </w:t>
      </w:r>
      <w:proofErr w:type="spellStart"/>
      <w:r w:rsidRPr="002018F8">
        <w:rPr>
          <w:rFonts w:eastAsia="Calibri"/>
        </w:rPr>
        <w:t>depun</w:t>
      </w:r>
      <w:proofErr w:type="spellEnd"/>
      <w:r w:rsidRPr="002018F8">
        <w:rPr>
          <w:rFonts w:eastAsia="Calibri"/>
        </w:rPr>
        <w:t xml:space="preserve"> la </w:t>
      </w:r>
      <w:proofErr w:type="spellStart"/>
      <w:r w:rsidRPr="002018F8">
        <w:rPr>
          <w:rFonts w:eastAsia="Calibri"/>
        </w:rPr>
        <w:t>dosar</w:t>
      </w:r>
      <w:proofErr w:type="spellEnd"/>
      <w:r w:rsidRPr="002018F8">
        <w:rPr>
          <w:rFonts w:eastAsia="Calibri"/>
        </w:rPr>
        <w:t xml:space="preserve"> </w:t>
      </w:r>
      <w:proofErr w:type="spellStart"/>
      <w:r w:rsidRPr="002018F8">
        <w:rPr>
          <w:rFonts w:eastAsia="Calibri"/>
        </w:rPr>
        <w:t>în</w:t>
      </w:r>
      <w:proofErr w:type="spellEnd"/>
      <w:r w:rsidRPr="002018F8">
        <w:rPr>
          <w:rFonts w:eastAsia="Calibri"/>
        </w:rPr>
        <w:t xml:space="preserve"> termen de </w:t>
      </w:r>
      <w:proofErr w:type="spellStart"/>
      <w:r w:rsidRPr="002018F8">
        <w:rPr>
          <w:rFonts w:eastAsia="Calibri"/>
        </w:rPr>
        <w:t>valabilitate</w:t>
      </w:r>
      <w:proofErr w:type="spellEnd"/>
      <w:r w:rsidRPr="002018F8">
        <w:rPr>
          <w:rFonts w:eastAsia="Calibri"/>
        </w:rPr>
        <w:t>.</w:t>
      </w:r>
    </w:p>
    <w:p w:rsidR="0075404C" w:rsidRPr="0075404C" w:rsidRDefault="0075404C" w:rsidP="0075404C">
      <w:pPr>
        <w:jc w:val="both"/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ab/>
      </w:r>
      <w:proofErr w:type="spellStart"/>
      <w:r w:rsidRPr="0075404C">
        <w:rPr>
          <w:color w:val="000000"/>
        </w:rPr>
        <w:t>Adeverința</w:t>
      </w:r>
      <w:proofErr w:type="spellEnd"/>
      <w:r w:rsidRPr="0075404C">
        <w:rPr>
          <w:color w:val="000000"/>
        </w:rPr>
        <w:t xml:space="preserve"> care </w:t>
      </w:r>
      <w:proofErr w:type="spellStart"/>
      <w:r w:rsidRPr="0075404C">
        <w:rPr>
          <w:color w:val="000000"/>
        </w:rPr>
        <w:t>atestă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starea</w:t>
      </w:r>
      <w:proofErr w:type="spellEnd"/>
      <w:r w:rsidRPr="0075404C">
        <w:rPr>
          <w:color w:val="000000"/>
        </w:rPr>
        <w:t xml:space="preserve"> de </w:t>
      </w:r>
      <w:proofErr w:type="spellStart"/>
      <w:r w:rsidRPr="0075404C">
        <w:rPr>
          <w:color w:val="000000"/>
        </w:rPr>
        <w:t>sănătate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conține</w:t>
      </w:r>
      <w:proofErr w:type="spellEnd"/>
      <w:r w:rsidRPr="0075404C">
        <w:rPr>
          <w:color w:val="000000"/>
        </w:rPr>
        <w:t xml:space="preserve">, </w:t>
      </w:r>
      <w:proofErr w:type="spellStart"/>
      <w:r w:rsidRPr="0075404C">
        <w:rPr>
          <w:color w:val="000000"/>
        </w:rPr>
        <w:t>în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clar</w:t>
      </w:r>
      <w:proofErr w:type="spellEnd"/>
      <w:r w:rsidRPr="0075404C">
        <w:rPr>
          <w:color w:val="000000"/>
        </w:rPr>
        <w:t xml:space="preserve">, </w:t>
      </w:r>
      <w:proofErr w:type="spellStart"/>
      <w:r w:rsidRPr="0075404C">
        <w:rPr>
          <w:color w:val="000000"/>
        </w:rPr>
        <w:t>numărul</w:t>
      </w:r>
      <w:proofErr w:type="spellEnd"/>
      <w:r w:rsidRPr="0075404C">
        <w:rPr>
          <w:color w:val="000000"/>
        </w:rPr>
        <w:t xml:space="preserve">, data, </w:t>
      </w:r>
      <w:proofErr w:type="spellStart"/>
      <w:r w:rsidRPr="0075404C">
        <w:rPr>
          <w:color w:val="000000"/>
        </w:rPr>
        <w:t>numele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emitentului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și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calitatea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acestuia</w:t>
      </w:r>
      <w:proofErr w:type="spellEnd"/>
      <w:r w:rsidRPr="0075404C">
        <w:rPr>
          <w:color w:val="000000"/>
        </w:rPr>
        <w:t xml:space="preserve">, </w:t>
      </w:r>
      <w:proofErr w:type="spellStart"/>
      <w:r w:rsidRPr="0075404C">
        <w:rPr>
          <w:color w:val="000000"/>
        </w:rPr>
        <w:t>în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formatul</w:t>
      </w:r>
      <w:proofErr w:type="spellEnd"/>
      <w:r w:rsidRPr="0075404C">
        <w:rPr>
          <w:color w:val="000000"/>
        </w:rPr>
        <w:t xml:space="preserve"> standard </w:t>
      </w:r>
      <w:proofErr w:type="spellStart"/>
      <w:r w:rsidRPr="0075404C">
        <w:rPr>
          <w:color w:val="000000"/>
        </w:rPr>
        <w:t>stabilit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prin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ordin</w:t>
      </w:r>
      <w:proofErr w:type="spellEnd"/>
      <w:r w:rsidRPr="0075404C">
        <w:rPr>
          <w:color w:val="000000"/>
        </w:rPr>
        <w:t xml:space="preserve"> al </w:t>
      </w:r>
      <w:proofErr w:type="spellStart"/>
      <w:r w:rsidRPr="0075404C">
        <w:rPr>
          <w:color w:val="000000"/>
        </w:rPr>
        <w:t>ministrului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sanatatii</w:t>
      </w:r>
      <w:proofErr w:type="spellEnd"/>
      <w:r w:rsidRPr="0075404C">
        <w:rPr>
          <w:color w:val="000000"/>
        </w:rPr>
        <w:t>.</w:t>
      </w:r>
      <w:r w:rsidRPr="0075404C">
        <w:rPr>
          <w:b/>
          <w:i/>
          <w:color w:val="000000"/>
        </w:rPr>
        <w:t xml:space="preserve"> </w:t>
      </w:r>
      <w:proofErr w:type="spellStart"/>
      <w:r w:rsidRPr="0075404C">
        <w:rPr>
          <w:color w:val="000000"/>
        </w:rPr>
        <w:t>Pentru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candidaţii</w:t>
      </w:r>
      <w:proofErr w:type="spellEnd"/>
      <w:r w:rsidRPr="0075404C">
        <w:rPr>
          <w:color w:val="000000"/>
        </w:rPr>
        <w:t xml:space="preserve"> cu </w:t>
      </w:r>
      <w:proofErr w:type="spellStart"/>
      <w:r w:rsidRPr="0075404C">
        <w:rPr>
          <w:color w:val="000000"/>
        </w:rPr>
        <w:t>dizabilităţi</w:t>
      </w:r>
      <w:proofErr w:type="spellEnd"/>
      <w:r w:rsidRPr="0075404C">
        <w:rPr>
          <w:color w:val="000000"/>
        </w:rPr>
        <w:t xml:space="preserve">, </w:t>
      </w:r>
      <w:proofErr w:type="spellStart"/>
      <w:r w:rsidRPr="0075404C">
        <w:rPr>
          <w:color w:val="000000"/>
        </w:rPr>
        <w:t>în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situaţia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solicitării</w:t>
      </w:r>
      <w:proofErr w:type="spellEnd"/>
      <w:r w:rsidRPr="0075404C">
        <w:rPr>
          <w:color w:val="000000"/>
        </w:rPr>
        <w:t xml:space="preserve"> de </w:t>
      </w:r>
      <w:proofErr w:type="spellStart"/>
      <w:r w:rsidRPr="0075404C">
        <w:rPr>
          <w:color w:val="000000"/>
        </w:rPr>
        <w:t>adaptare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rezonabilă</w:t>
      </w:r>
      <w:proofErr w:type="spellEnd"/>
      <w:r w:rsidRPr="0075404C">
        <w:rPr>
          <w:color w:val="000000"/>
        </w:rPr>
        <w:t xml:space="preserve">, </w:t>
      </w:r>
      <w:proofErr w:type="spellStart"/>
      <w:r w:rsidRPr="0075404C">
        <w:rPr>
          <w:color w:val="000000"/>
        </w:rPr>
        <w:t>adeverinţa</w:t>
      </w:r>
      <w:proofErr w:type="spellEnd"/>
      <w:r w:rsidRPr="0075404C">
        <w:rPr>
          <w:color w:val="000000"/>
        </w:rPr>
        <w:t xml:space="preserve"> care </w:t>
      </w:r>
      <w:proofErr w:type="spellStart"/>
      <w:r w:rsidRPr="0075404C">
        <w:rPr>
          <w:color w:val="000000"/>
        </w:rPr>
        <w:t>atestă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starea</w:t>
      </w:r>
      <w:proofErr w:type="spellEnd"/>
      <w:r w:rsidRPr="0075404C">
        <w:rPr>
          <w:color w:val="000000"/>
        </w:rPr>
        <w:t xml:space="preserve"> de </w:t>
      </w:r>
      <w:proofErr w:type="spellStart"/>
      <w:r w:rsidRPr="0075404C">
        <w:rPr>
          <w:color w:val="000000"/>
        </w:rPr>
        <w:t>sănătate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trebuie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însoţită</w:t>
      </w:r>
      <w:proofErr w:type="spellEnd"/>
      <w:r w:rsidRPr="0075404C">
        <w:rPr>
          <w:color w:val="000000"/>
        </w:rPr>
        <w:t xml:space="preserve"> de </w:t>
      </w:r>
      <w:proofErr w:type="spellStart"/>
      <w:r w:rsidRPr="0075404C">
        <w:rPr>
          <w:color w:val="000000"/>
        </w:rPr>
        <w:t>copia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certificatului</w:t>
      </w:r>
      <w:proofErr w:type="spellEnd"/>
      <w:r w:rsidRPr="0075404C">
        <w:rPr>
          <w:color w:val="000000"/>
        </w:rPr>
        <w:t xml:space="preserve"> de </w:t>
      </w:r>
      <w:proofErr w:type="spellStart"/>
      <w:r w:rsidRPr="0075404C">
        <w:rPr>
          <w:color w:val="000000"/>
        </w:rPr>
        <w:t>încadrare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într</w:t>
      </w:r>
      <w:proofErr w:type="spellEnd"/>
      <w:r w:rsidRPr="0075404C">
        <w:rPr>
          <w:color w:val="000000"/>
        </w:rPr>
        <w:t xml:space="preserve">-un grad de handicap, </w:t>
      </w:r>
      <w:proofErr w:type="spellStart"/>
      <w:r w:rsidRPr="0075404C">
        <w:rPr>
          <w:color w:val="000000"/>
        </w:rPr>
        <w:t>emis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în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condiţiile</w:t>
      </w:r>
      <w:proofErr w:type="spellEnd"/>
      <w:r w:rsidRPr="0075404C">
        <w:rPr>
          <w:color w:val="000000"/>
        </w:rPr>
        <w:t xml:space="preserve"> </w:t>
      </w:r>
      <w:proofErr w:type="spellStart"/>
      <w:r w:rsidRPr="0075404C">
        <w:rPr>
          <w:color w:val="000000"/>
        </w:rPr>
        <w:t>legii</w:t>
      </w:r>
      <w:proofErr w:type="spellEnd"/>
      <w:r w:rsidRPr="0075404C">
        <w:rPr>
          <w:color w:val="000000"/>
        </w:rPr>
        <w:t>.</w:t>
      </w:r>
    </w:p>
    <w:p w:rsidR="00C016C7" w:rsidRDefault="0075404C" w:rsidP="00940AF4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spellStart"/>
      <w:r w:rsidRPr="0075404C">
        <w:rPr>
          <w:rFonts w:eastAsia="Calibri"/>
        </w:rPr>
        <w:t>Copiile</w:t>
      </w:r>
      <w:proofErr w:type="spellEnd"/>
      <w:r w:rsidRPr="0075404C">
        <w:rPr>
          <w:rFonts w:eastAsia="Calibri"/>
        </w:rPr>
        <w:t xml:space="preserve"> de pe </w:t>
      </w:r>
      <w:proofErr w:type="spellStart"/>
      <w:r w:rsidRPr="0075404C">
        <w:rPr>
          <w:rFonts w:eastAsia="Calibri"/>
        </w:rPr>
        <w:t>actele</w:t>
      </w:r>
      <w:proofErr w:type="spellEnd"/>
      <w:r w:rsidRPr="0075404C">
        <w:rPr>
          <w:rFonts w:eastAsia="Calibri"/>
        </w:rPr>
        <w:t xml:space="preserve"> </w:t>
      </w:r>
      <w:proofErr w:type="spellStart"/>
      <w:r w:rsidRPr="0075404C">
        <w:rPr>
          <w:rFonts w:eastAsia="Calibri"/>
        </w:rPr>
        <w:t>prevăzute</w:t>
      </w:r>
      <w:proofErr w:type="spellEnd"/>
      <w:r w:rsidRPr="0075404C">
        <w:rPr>
          <w:rFonts w:eastAsia="Calibri"/>
        </w:rPr>
        <w:t xml:space="preserve"> la lit. b), c), </w:t>
      </w:r>
      <w:proofErr w:type="spellStart"/>
      <w:r w:rsidRPr="0075404C">
        <w:rPr>
          <w:rFonts w:eastAsia="Calibri"/>
        </w:rPr>
        <w:t>i</w:t>
      </w:r>
      <w:proofErr w:type="spellEnd"/>
      <w:r w:rsidRPr="0075404C">
        <w:rPr>
          <w:rFonts w:eastAsia="Calibri"/>
        </w:rPr>
        <w:t xml:space="preserve">) </w:t>
      </w:r>
      <w:proofErr w:type="spellStart"/>
      <w:r w:rsidRPr="0075404C">
        <w:rPr>
          <w:rFonts w:eastAsia="Calibri"/>
        </w:rPr>
        <w:t>şi</w:t>
      </w:r>
      <w:proofErr w:type="spellEnd"/>
      <w:r w:rsidRPr="0075404C">
        <w:rPr>
          <w:rFonts w:eastAsia="Calibri"/>
        </w:rPr>
        <w:t xml:space="preserve"> j), precum </w:t>
      </w:r>
      <w:proofErr w:type="spellStart"/>
      <w:r w:rsidRPr="0075404C">
        <w:rPr>
          <w:rFonts w:eastAsia="Calibri"/>
        </w:rPr>
        <w:t>şi</w:t>
      </w:r>
      <w:proofErr w:type="spellEnd"/>
      <w:r w:rsidRPr="0075404C">
        <w:rPr>
          <w:rFonts w:eastAsia="Calibri"/>
        </w:rPr>
        <w:t xml:space="preserve"> </w:t>
      </w:r>
      <w:proofErr w:type="spellStart"/>
      <w:r w:rsidRPr="0075404C">
        <w:rPr>
          <w:rFonts w:eastAsia="Calibri"/>
        </w:rPr>
        <w:t>copia</w:t>
      </w:r>
      <w:proofErr w:type="spellEnd"/>
      <w:r w:rsidRPr="0075404C">
        <w:rPr>
          <w:rFonts w:eastAsia="Calibri"/>
        </w:rPr>
        <w:t xml:space="preserve"> </w:t>
      </w:r>
      <w:proofErr w:type="spellStart"/>
      <w:r w:rsidRPr="0075404C">
        <w:rPr>
          <w:rFonts w:eastAsia="Calibri"/>
        </w:rPr>
        <w:t>certificatului</w:t>
      </w:r>
      <w:proofErr w:type="spellEnd"/>
      <w:r w:rsidRPr="0075404C">
        <w:rPr>
          <w:rFonts w:eastAsia="Calibri"/>
        </w:rPr>
        <w:t xml:space="preserve"> de </w:t>
      </w:r>
      <w:proofErr w:type="spellStart"/>
      <w:r w:rsidRPr="0075404C">
        <w:rPr>
          <w:rFonts w:eastAsia="Calibri"/>
        </w:rPr>
        <w:t>încadrare</w:t>
      </w:r>
      <w:proofErr w:type="spellEnd"/>
      <w:r w:rsidRPr="0075404C">
        <w:rPr>
          <w:rFonts w:eastAsia="Calibri"/>
        </w:rPr>
        <w:t xml:space="preserve"> </w:t>
      </w:r>
      <w:proofErr w:type="spellStart"/>
      <w:r w:rsidRPr="0075404C">
        <w:rPr>
          <w:rFonts w:eastAsia="Calibri"/>
        </w:rPr>
        <w:t>într</w:t>
      </w:r>
      <w:proofErr w:type="spellEnd"/>
      <w:r w:rsidRPr="0075404C">
        <w:rPr>
          <w:rFonts w:eastAsia="Calibri"/>
        </w:rPr>
        <w:t>-un grad de handicap</w:t>
      </w:r>
      <w:r w:rsidR="00DC04F3">
        <w:rPr>
          <w:rFonts w:eastAsia="Calibri"/>
        </w:rPr>
        <w:t xml:space="preserve">, </w:t>
      </w:r>
      <w:proofErr w:type="spellStart"/>
      <w:r w:rsidR="00DC04F3">
        <w:rPr>
          <w:rFonts w:eastAsia="Calibri"/>
        </w:rPr>
        <w:t>vor</w:t>
      </w:r>
      <w:proofErr w:type="spellEnd"/>
      <w:r w:rsidR="00DC04F3">
        <w:rPr>
          <w:rFonts w:eastAsia="Calibri"/>
        </w:rPr>
        <w:t xml:space="preserve"> fi </w:t>
      </w:r>
      <w:proofErr w:type="spellStart"/>
      <w:r w:rsidR="00DC04F3">
        <w:rPr>
          <w:rFonts w:eastAsia="Calibri"/>
        </w:rPr>
        <w:t>prezentate</w:t>
      </w:r>
      <w:proofErr w:type="spellEnd"/>
      <w:r w:rsidR="00DC04F3">
        <w:rPr>
          <w:rFonts w:eastAsia="Calibri"/>
        </w:rPr>
        <w:t xml:space="preserve"> </w:t>
      </w:r>
      <w:proofErr w:type="spellStart"/>
      <w:r w:rsidR="00940AF4" w:rsidRPr="00940AF4">
        <w:rPr>
          <w:rFonts w:eastAsia="Calibri"/>
        </w:rPr>
        <w:t>însoţite</w:t>
      </w:r>
      <w:proofErr w:type="spellEnd"/>
      <w:r w:rsidR="00940AF4" w:rsidRPr="00940AF4">
        <w:rPr>
          <w:rFonts w:eastAsia="Calibri"/>
        </w:rPr>
        <w:t xml:space="preserve"> de </w:t>
      </w:r>
      <w:proofErr w:type="spellStart"/>
      <w:r w:rsidR="00940AF4">
        <w:rPr>
          <w:rFonts w:eastAsia="Calibri"/>
        </w:rPr>
        <w:t>actele</w:t>
      </w:r>
      <w:proofErr w:type="spellEnd"/>
      <w:r w:rsidR="00940AF4">
        <w:rPr>
          <w:rFonts w:eastAsia="Calibri"/>
        </w:rPr>
        <w:t xml:space="preserve"> </w:t>
      </w:r>
      <w:r w:rsidR="00940AF4" w:rsidRPr="00940AF4">
        <w:rPr>
          <w:rFonts w:eastAsia="Calibri"/>
        </w:rPr>
        <w:t xml:space="preserve"> </w:t>
      </w:r>
      <w:proofErr w:type="spellStart"/>
      <w:r w:rsidR="00940AF4" w:rsidRPr="00940AF4">
        <w:rPr>
          <w:rFonts w:eastAsia="Calibri"/>
        </w:rPr>
        <w:t>originale</w:t>
      </w:r>
      <w:proofErr w:type="spellEnd"/>
      <w:r w:rsidRPr="0075404C">
        <w:rPr>
          <w:rFonts w:eastAsia="Calibri"/>
        </w:rPr>
        <w:t xml:space="preserve">, care </w:t>
      </w:r>
      <w:proofErr w:type="spellStart"/>
      <w:r w:rsidR="00940AF4">
        <w:rPr>
          <w:rFonts w:eastAsia="Calibri"/>
        </w:rPr>
        <w:t>vor</w:t>
      </w:r>
      <w:proofErr w:type="spellEnd"/>
      <w:r w:rsidR="00940AF4">
        <w:rPr>
          <w:rFonts w:eastAsia="Calibri"/>
        </w:rPr>
        <w:t xml:space="preserve"> fi </w:t>
      </w:r>
      <w:proofErr w:type="spellStart"/>
      <w:r w:rsidR="00940AF4">
        <w:rPr>
          <w:rFonts w:eastAsia="Calibri"/>
        </w:rPr>
        <w:t>verificate</w:t>
      </w:r>
      <w:proofErr w:type="spellEnd"/>
      <w:r w:rsidR="00940AF4">
        <w:rPr>
          <w:rFonts w:eastAsia="Calibri"/>
        </w:rPr>
        <w:t xml:space="preserve"> </w:t>
      </w:r>
      <w:proofErr w:type="spellStart"/>
      <w:r w:rsidR="00940AF4">
        <w:rPr>
          <w:rFonts w:eastAsia="Calibri"/>
        </w:rPr>
        <w:t>pentru</w:t>
      </w:r>
      <w:proofErr w:type="spellEnd"/>
      <w:r w:rsidR="00940AF4">
        <w:rPr>
          <w:rFonts w:eastAsia="Calibri"/>
        </w:rPr>
        <w:t xml:space="preserve"> </w:t>
      </w:r>
      <w:proofErr w:type="spellStart"/>
      <w:r w:rsidR="00940AF4">
        <w:rPr>
          <w:rFonts w:eastAsia="Calibri"/>
        </w:rPr>
        <w:t>conformitate</w:t>
      </w:r>
      <w:proofErr w:type="spellEnd"/>
      <w:r w:rsidR="00940AF4">
        <w:rPr>
          <w:rFonts w:eastAsia="Calibri"/>
        </w:rPr>
        <w:t xml:space="preserve"> de </w:t>
      </w:r>
      <w:proofErr w:type="spellStart"/>
      <w:r w:rsidR="00940AF4">
        <w:rPr>
          <w:rFonts w:eastAsia="Calibri"/>
        </w:rPr>
        <w:t>către</w:t>
      </w:r>
      <w:proofErr w:type="spellEnd"/>
      <w:r w:rsidR="00940AF4">
        <w:rPr>
          <w:rFonts w:eastAsia="Calibri"/>
        </w:rPr>
        <w:t xml:space="preserve"> </w:t>
      </w:r>
      <w:proofErr w:type="spellStart"/>
      <w:r w:rsidR="00940AF4">
        <w:rPr>
          <w:rFonts w:eastAsia="Calibri"/>
        </w:rPr>
        <w:t>persoana</w:t>
      </w:r>
      <w:proofErr w:type="spellEnd"/>
      <w:r w:rsidR="00940AF4">
        <w:rPr>
          <w:rFonts w:eastAsia="Calibri"/>
        </w:rPr>
        <w:t xml:space="preserve"> </w:t>
      </w:r>
      <w:proofErr w:type="spellStart"/>
      <w:r w:rsidR="00940AF4">
        <w:rPr>
          <w:rFonts w:eastAsia="Calibri"/>
        </w:rPr>
        <w:t>desemnată</w:t>
      </w:r>
      <w:proofErr w:type="spellEnd"/>
      <w:r w:rsidR="00511C86">
        <w:rPr>
          <w:rFonts w:eastAsia="Calibri"/>
        </w:rPr>
        <w:t xml:space="preserve"> </w:t>
      </w:r>
      <w:proofErr w:type="spellStart"/>
      <w:r w:rsidR="00511C86">
        <w:rPr>
          <w:rFonts w:eastAsia="Calibri"/>
        </w:rPr>
        <w:t>pentru</w:t>
      </w:r>
      <w:proofErr w:type="spellEnd"/>
      <w:r w:rsidR="00511C86">
        <w:rPr>
          <w:rFonts w:eastAsia="Calibri"/>
        </w:rPr>
        <w:t xml:space="preserve"> </w:t>
      </w:r>
      <w:proofErr w:type="spellStart"/>
      <w:r w:rsidR="00511C86">
        <w:rPr>
          <w:rFonts w:eastAsia="Calibri"/>
        </w:rPr>
        <w:t>înscrierea</w:t>
      </w:r>
      <w:proofErr w:type="spellEnd"/>
      <w:r w:rsidR="00511C86">
        <w:rPr>
          <w:rFonts w:eastAsia="Calibri"/>
        </w:rPr>
        <w:t xml:space="preserve"> </w:t>
      </w:r>
      <w:proofErr w:type="spellStart"/>
      <w:r w:rsidR="00511C86">
        <w:rPr>
          <w:rFonts w:eastAsia="Calibri"/>
        </w:rPr>
        <w:t>candidaților</w:t>
      </w:r>
      <w:proofErr w:type="spellEnd"/>
      <w:r w:rsidR="00511C86">
        <w:rPr>
          <w:rFonts w:eastAsia="Calibri"/>
        </w:rPr>
        <w:t>.</w:t>
      </w:r>
    </w:p>
    <w:p w:rsidR="00A15EF6" w:rsidRDefault="00A15EF6" w:rsidP="00940AF4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</w:p>
    <w:p w:rsidR="00C016C7" w:rsidRDefault="00511C86" w:rsidP="0075404C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  <w:r>
        <w:rPr>
          <w:b/>
          <w:bCs/>
          <w:kern w:val="1"/>
          <w:lang w:eastAsia="ar-SA"/>
        </w:rPr>
        <w:t xml:space="preserve">           </w:t>
      </w:r>
      <w:proofErr w:type="spellStart"/>
      <w:r>
        <w:rPr>
          <w:b/>
          <w:bCs/>
          <w:kern w:val="1"/>
          <w:lang w:eastAsia="ar-SA"/>
        </w:rPr>
        <w:t>Concursul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va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avea</w:t>
      </w:r>
      <w:proofErr w:type="spellEnd"/>
      <w:r>
        <w:rPr>
          <w:b/>
          <w:bCs/>
          <w:kern w:val="1"/>
          <w:lang w:eastAsia="ar-SA"/>
        </w:rPr>
        <w:t xml:space="preserve"> loc </w:t>
      </w:r>
      <w:r w:rsidR="009A586D" w:rsidRPr="009A586D">
        <w:rPr>
          <w:b/>
          <w:lang w:val="it-IT"/>
        </w:rPr>
        <w:t>la sediul DGASPC</w:t>
      </w:r>
      <w:r w:rsidR="009A586D" w:rsidRPr="0029678C">
        <w:rPr>
          <w:b/>
          <w:lang w:val="it-IT"/>
        </w:rPr>
        <w:t xml:space="preserve"> ALBA</w:t>
      </w:r>
      <w:r w:rsidR="009A586D" w:rsidRPr="0029678C">
        <w:rPr>
          <w:bCs/>
          <w:lang w:val="it-IT"/>
        </w:rPr>
        <w:t xml:space="preserve">, </w:t>
      </w:r>
      <w:r w:rsidR="009A586D" w:rsidRPr="009A586D">
        <w:rPr>
          <w:b/>
          <w:lang w:val="it-IT"/>
        </w:rPr>
        <w:t>B-dul 1 Decembrie 1918, nr.68, Alba Iulia</w:t>
      </w:r>
      <w:r w:rsidR="009A586D">
        <w:rPr>
          <w:b/>
          <w:lang w:val="it-IT"/>
        </w:rPr>
        <w:t>,</w:t>
      </w:r>
      <w:r w:rsidR="009A586D">
        <w:rPr>
          <w:bCs/>
          <w:lang w:val="it-IT"/>
        </w:rPr>
        <w:t xml:space="preserve"> </w:t>
      </w:r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și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va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consta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în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următoarele</w:t>
      </w:r>
      <w:proofErr w:type="spellEnd"/>
      <w:r>
        <w:rPr>
          <w:b/>
          <w:bCs/>
          <w:kern w:val="1"/>
          <w:lang w:eastAsia="ar-SA"/>
        </w:rPr>
        <w:t xml:space="preserve"> </w:t>
      </w:r>
      <w:proofErr w:type="spellStart"/>
      <w:r>
        <w:rPr>
          <w:b/>
          <w:bCs/>
          <w:kern w:val="1"/>
          <w:lang w:eastAsia="ar-SA"/>
        </w:rPr>
        <w:t>etape</w:t>
      </w:r>
      <w:proofErr w:type="spellEnd"/>
      <w:r>
        <w:rPr>
          <w:b/>
          <w:bCs/>
          <w:kern w:val="1"/>
          <w:lang w:eastAsia="ar-SA"/>
        </w:rPr>
        <w:t>:</w:t>
      </w:r>
    </w:p>
    <w:p w:rsidR="00E776F1" w:rsidRDefault="00E776F1" w:rsidP="0075404C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</w:p>
    <w:p w:rsidR="00E776F1" w:rsidRPr="00A15EF6" w:rsidRDefault="00E776F1" w:rsidP="00A15EF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</w:rPr>
      </w:pPr>
      <w:proofErr w:type="spellStart"/>
      <w:r w:rsidRPr="00A15EF6">
        <w:rPr>
          <w:rFonts w:eastAsia="Calibri"/>
        </w:rPr>
        <w:t>selecţia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dosarelor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pentru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înscriere</w:t>
      </w:r>
      <w:proofErr w:type="spellEnd"/>
      <w:r w:rsidRPr="00A15EF6">
        <w:rPr>
          <w:rFonts w:eastAsia="Calibri"/>
        </w:rPr>
        <w:t xml:space="preserve"> (A) </w:t>
      </w:r>
      <w:proofErr w:type="spellStart"/>
      <w:r w:rsidRPr="00A15EF6">
        <w:rPr>
          <w:rFonts w:eastAsia="Calibri"/>
        </w:rPr>
        <w:t>şi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pentru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stabilirea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punctajului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rezultat</w:t>
      </w:r>
      <w:proofErr w:type="spellEnd"/>
      <w:r w:rsidRPr="00A15EF6">
        <w:rPr>
          <w:rFonts w:eastAsia="Calibri"/>
        </w:rPr>
        <w:t xml:space="preserve"> din </w:t>
      </w:r>
      <w:proofErr w:type="spellStart"/>
      <w:r w:rsidRPr="00A15EF6">
        <w:rPr>
          <w:rFonts w:eastAsia="Calibri"/>
        </w:rPr>
        <w:t>analiza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şi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evaluarea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activităţii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profesionale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şi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ştiinţifice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pentru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suplimentară</w:t>
      </w:r>
      <w:proofErr w:type="spellEnd"/>
      <w:r w:rsidRPr="00A15EF6">
        <w:rPr>
          <w:rFonts w:eastAsia="Calibri"/>
        </w:rPr>
        <w:t xml:space="preserve"> de </w:t>
      </w:r>
      <w:proofErr w:type="spellStart"/>
      <w:r w:rsidRPr="00A15EF6">
        <w:rPr>
          <w:rFonts w:eastAsia="Calibri"/>
        </w:rPr>
        <w:t>departajare</w:t>
      </w:r>
      <w:proofErr w:type="spellEnd"/>
      <w:r w:rsidRPr="00A15EF6">
        <w:rPr>
          <w:rFonts w:eastAsia="Calibri"/>
        </w:rPr>
        <w:t xml:space="preserve"> (</w:t>
      </w: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D), </w:t>
      </w:r>
      <w:proofErr w:type="spellStart"/>
      <w:r w:rsidRPr="00A15EF6">
        <w:rPr>
          <w:rFonts w:eastAsia="Calibri"/>
        </w:rPr>
        <w:t>prevăzută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în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anexa</w:t>
      </w:r>
      <w:proofErr w:type="spellEnd"/>
      <w:r w:rsidRPr="00A15EF6">
        <w:rPr>
          <w:rFonts w:eastAsia="Calibri"/>
        </w:rPr>
        <w:t xml:space="preserve"> nr. 3 la </w:t>
      </w:r>
      <w:proofErr w:type="spellStart"/>
      <w:r w:rsidRPr="00A15EF6">
        <w:rPr>
          <w:rFonts w:eastAsia="Calibri"/>
        </w:rPr>
        <w:t>ordin</w:t>
      </w:r>
      <w:proofErr w:type="spellEnd"/>
      <w:r w:rsidRPr="00A15EF6">
        <w:rPr>
          <w:rFonts w:eastAsia="Calibri"/>
        </w:rPr>
        <w:t>;</w:t>
      </w:r>
    </w:p>
    <w:p w:rsidR="00E776F1" w:rsidRPr="00A15EF6" w:rsidRDefault="00E776F1" w:rsidP="00A15EF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</w:rPr>
      </w:pP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scrisă</w:t>
      </w:r>
      <w:proofErr w:type="spellEnd"/>
      <w:r w:rsidRPr="00A15EF6">
        <w:rPr>
          <w:rFonts w:eastAsia="Calibri"/>
        </w:rPr>
        <w:t xml:space="preserve"> (</w:t>
      </w: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B)</w:t>
      </w:r>
      <w:r w:rsidR="00C27480">
        <w:rPr>
          <w:rFonts w:eastAsia="Calibri"/>
        </w:rPr>
        <w:t>;</w:t>
      </w:r>
    </w:p>
    <w:p w:rsidR="00E776F1" w:rsidRPr="00A15EF6" w:rsidRDefault="00E776F1" w:rsidP="00A15EF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</w:rPr>
      </w:pP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clinică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sau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practică</w:t>
      </w:r>
      <w:proofErr w:type="spellEnd"/>
      <w:r w:rsidRPr="00A15EF6">
        <w:rPr>
          <w:rFonts w:eastAsia="Calibri"/>
        </w:rPr>
        <w:t xml:space="preserve">, </w:t>
      </w:r>
      <w:proofErr w:type="spellStart"/>
      <w:r w:rsidRPr="00A15EF6">
        <w:rPr>
          <w:rFonts w:eastAsia="Calibri"/>
        </w:rPr>
        <w:t>în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funcţie</w:t>
      </w:r>
      <w:proofErr w:type="spellEnd"/>
      <w:r w:rsidRPr="00A15EF6">
        <w:rPr>
          <w:rFonts w:eastAsia="Calibri"/>
        </w:rPr>
        <w:t xml:space="preserve"> de </w:t>
      </w:r>
      <w:proofErr w:type="spellStart"/>
      <w:r w:rsidRPr="00A15EF6">
        <w:rPr>
          <w:rFonts w:eastAsia="Calibri"/>
        </w:rPr>
        <w:t>specificul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postului</w:t>
      </w:r>
      <w:proofErr w:type="spellEnd"/>
      <w:r w:rsidRPr="00A15EF6">
        <w:rPr>
          <w:rFonts w:eastAsia="Calibri"/>
        </w:rPr>
        <w:t xml:space="preserve"> </w:t>
      </w:r>
      <w:proofErr w:type="spellStart"/>
      <w:r w:rsidRPr="00A15EF6">
        <w:rPr>
          <w:rFonts w:eastAsia="Calibri"/>
        </w:rPr>
        <w:t>publicat</w:t>
      </w:r>
      <w:proofErr w:type="spellEnd"/>
      <w:r w:rsidRPr="00A15EF6">
        <w:rPr>
          <w:rFonts w:eastAsia="Calibri"/>
        </w:rPr>
        <w:t xml:space="preserve"> la concurs (</w:t>
      </w:r>
      <w:proofErr w:type="spellStart"/>
      <w:r w:rsidRPr="00A15EF6">
        <w:rPr>
          <w:rFonts w:eastAsia="Calibri"/>
        </w:rPr>
        <w:t>proba</w:t>
      </w:r>
      <w:proofErr w:type="spellEnd"/>
      <w:r w:rsidRPr="00A15EF6">
        <w:rPr>
          <w:rFonts w:eastAsia="Calibri"/>
        </w:rPr>
        <w:t xml:space="preserve"> C).</w:t>
      </w:r>
    </w:p>
    <w:p w:rsidR="00294C7B" w:rsidRDefault="00294C7B" w:rsidP="00294C7B">
      <w:pPr>
        <w:tabs>
          <w:tab w:val="left" w:pos="0"/>
        </w:tabs>
        <w:suppressAutoHyphens/>
        <w:jc w:val="both"/>
        <w:rPr>
          <w:b/>
        </w:rPr>
      </w:pP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b/>
        </w:rPr>
        <w:t xml:space="preserve">           </w:t>
      </w:r>
      <w:proofErr w:type="spellStart"/>
      <w:r w:rsidRPr="00DB7E39">
        <w:rPr>
          <w:shd w:val="clear" w:color="auto" w:fill="FFFFFF"/>
        </w:rPr>
        <w:t>Perioada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depunere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dosare</w:t>
      </w:r>
      <w:proofErr w:type="spellEnd"/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concurs:</w:t>
      </w:r>
      <w:r w:rsidRPr="00DB7E39">
        <w:rPr>
          <w:shd w:val="clear" w:color="auto" w:fill="FFFFFF"/>
        </w:rPr>
        <w:t xml:space="preserve"> 0</w:t>
      </w:r>
      <w:r>
        <w:rPr>
          <w:shd w:val="clear" w:color="auto" w:fill="FFFFFF"/>
        </w:rPr>
        <w:t>8</w:t>
      </w:r>
      <w:r w:rsidRPr="00DB7E39">
        <w:rPr>
          <w:shd w:val="clear" w:color="auto" w:fill="FFFFFF"/>
        </w:rPr>
        <w:t>.02.2024-</w:t>
      </w:r>
      <w:r>
        <w:rPr>
          <w:shd w:val="clear" w:color="auto" w:fill="FFFFFF"/>
        </w:rPr>
        <w:t>21</w:t>
      </w:r>
      <w:r w:rsidRPr="00DB7E39">
        <w:rPr>
          <w:shd w:val="clear" w:color="auto" w:fill="FFFFFF"/>
        </w:rPr>
        <w:t>.02.2024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 </w:t>
      </w:r>
      <w:proofErr w:type="spellStart"/>
      <w:r w:rsidRPr="00DB7E39">
        <w:rPr>
          <w:shd w:val="clear" w:color="auto" w:fill="FFFFFF"/>
        </w:rPr>
        <w:t>Selectia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dosarelor</w:t>
      </w:r>
      <w:proofErr w:type="spellEnd"/>
      <w:r w:rsidRPr="00DB7E39">
        <w:rPr>
          <w:shd w:val="clear" w:color="auto" w:fill="FFFFFF"/>
        </w:rPr>
        <w:t xml:space="preserve"> de concurs pe </w:t>
      </w:r>
      <w:proofErr w:type="spellStart"/>
      <w:r w:rsidRPr="00DB7E39">
        <w:rPr>
          <w:shd w:val="clear" w:color="auto" w:fill="FFFFFF"/>
        </w:rPr>
        <w:t>baza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îndeplinirii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condiţiilor</w:t>
      </w:r>
      <w:proofErr w:type="spellEnd"/>
      <w:r w:rsidRPr="00DB7E39">
        <w:rPr>
          <w:shd w:val="clear" w:color="auto" w:fill="FFFFFF"/>
        </w:rPr>
        <w:t xml:space="preserve"> de participare</w:t>
      </w:r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>2</w:t>
      </w:r>
      <w:r>
        <w:rPr>
          <w:shd w:val="clear" w:color="auto" w:fill="FFFFFF"/>
        </w:rPr>
        <w:t>2</w:t>
      </w:r>
      <w:r w:rsidRPr="00DB7E39">
        <w:rPr>
          <w:shd w:val="clear" w:color="auto" w:fill="FFFFFF"/>
        </w:rPr>
        <w:t>.02.2024-2</w:t>
      </w:r>
      <w:r>
        <w:rPr>
          <w:shd w:val="clear" w:color="auto" w:fill="FFFFFF"/>
        </w:rPr>
        <w:t>3</w:t>
      </w:r>
      <w:r w:rsidRPr="00DB7E39">
        <w:rPr>
          <w:shd w:val="clear" w:color="auto" w:fill="FFFFFF"/>
        </w:rPr>
        <w:t>.02.2024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Afișare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selecție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dosare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depuse</w:t>
      </w:r>
      <w:proofErr w:type="spellEnd"/>
      <w:r w:rsidRPr="00DB7E39">
        <w:rPr>
          <w:shd w:val="clear" w:color="auto" w:fill="FFFFFF"/>
        </w:rPr>
        <w:t xml:space="preserve"> de </w:t>
      </w:r>
      <w:proofErr w:type="spellStart"/>
      <w:r w:rsidRPr="00DB7E39">
        <w:rPr>
          <w:shd w:val="clear" w:color="auto" w:fill="FFFFFF"/>
        </w:rPr>
        <w:t>candidați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2</w:t>
      </w:r>
      <w:r>
        <w:rPr>
          <w:shd w:val="clear" w:color="auto" w:fill="FFFFFF"/>
        </w:rPr>
        <w:t>3</w:t>
      </w:r>
      <w:r w:rsidRPr="00DB7E39">
        <w:rPr>
          <w:shd w:val="clear" w:color="auto" w:fill="FFFFFF"/>
        </w:rPr>
        <w:t>.02.2024</w:t>
      </w:r>
      <w:r w:rsidRPr="00DB7E39">
        <w:br/>
      </w: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Depunerea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privind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rezultatele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selectiei</w:t>
      </w:r>
      <w:proofErr w:type="spellEnd"/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de </w:t>
      </w:r>
      <w:proofErr w:type="spellStart"/>
      <w:r w:rsidRPr="00DB7E39">
        <w:rPr>
          <w:shd w:val="clear" w:color="auto" w:fill="FFFFFF"/>
        </w:rPr>
        <w:t>dosare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2</w:t>
      </w:r>
      <w:r>
        <w:rPr>
          <w:shd w:val="clear" w:color="auto" w:fill="FFFFFF"/>
        </w:rPr>
        <w:t>6</w:t>
      </w:r>
      <w:r w:rsidRPr="00DB7E39">
        <w:rPr>
          <w:shd w:val="clear" w:color="auto" w:fill="FFFFFF"/>
        </w:rPr>
        <w:t>.02.2024</w:t>
      </w:r>
    </w:p>
    <w:p w:rsidR="00294C7B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Afişarea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rezultatului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soluţionării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selectiei</w:t>
      </w:r>
      <w:proofErr w:type="spellEnd"/>
      <w:r>
        <w:rPr>
          <w:shd w:val="clear" w:color="auto" w:fill="FFFFFF"/>
        </w:rPr>
        <w:t xml:space="preserve"> de</w:t>
      </w:r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dosare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2</w:t>
      </w:r>
      <w:r>
        <w:rPr>
          <w:shd w:val="clear" w:color="auto" w:fill="FFFFFF"/>
        </w:rPr>
        <w:t>7</w:t>
      </w:r>
      <w:r w:rsidRPr="00DB7E39">
        <w:rPr>
          <w:shd w:val="clear" w:color="auto" w:fill="FFFFFF"/>
        </w:rPr>
        <w:t>.02.2024</w:t>
      </w:r>
      <w:r w:rsidRPr="00DB7E39">
        <w:br/>
      </w: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Desfășurare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probă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scrisă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07.03.2024</w:t>
      </w:r>
      <w:r w:rsidRPr="00DB7E39">
        <w:br/>
      </w: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Afisare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probă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scrisă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07.03.2024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Depunerea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privind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rezultatele</w:t>
      </w:r>
      <w:proofErr w:type="spellEnd"/>
      <w:r>
        <w:rPr>
          <w:shd w:val="clear" w:color="auto" w:fill="FFFFFF"/>
        </w:rPr>
        <w:t xml:space="preserve"> la </w:t>
      </w:r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scrisă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0</w:t>
      </w:r>
      <w:r>
        <w:rPr>
          <w:shd w:val="clear" w:color="auto" w:fill="FFFFFF"/>
        </w:rPr>
        <w:t>8</w:t>
      </w:r>
      <w:r w:rsidRPr="00DB7E39">
        <w:rPr>
          <w:shd w:val="clear" w:color="auto" w:fill="FFFFFF"/>
        </w:rPr>
        <w:t>.03.2024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Afişarea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rezultatului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soluţionării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la </w:t>
      </w:r>
      <w:proofErr w:type="spellStart"/>
      <w:r w:rsidRPr="00DB7E39">
        <w:rPr>
          <w:shd w:val="clear" w:color="auto" w:fill="FFFFFF"/>
        </w:rPr>
        <w:t>proba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scrisă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11</w:t>
      </w:r>
      <w:r w:rsidRPr="00DB7E39">
        <w:rPr>
          <w:shd w:val="clear" w:color="auto" w:fill="FFFFFF"/>
        </w:rPr>
        <w:t>.03.2024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Desfășurare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probă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clinică</w:t>
      </w:r>
      <w:proofErr w:type="spellEnd"/>
      <w:r w:rsidRPr="00DB7E39">
        <w:rPr>
          <w:shd w:val="clear" w:color="auto" w:fill="FFFFFF"/>
        </w:rPr>
        <w:t>/</w:t>
      </w:r>
      <w:proofErr w:type="spellStart"/>
      <w:r w:rsidRPr="00DB7E39">
        <w:rPr>
          <w:shd w:val="clear" w:color="auto" w:fill="FFFFFF"/>
        </w:rPr>
        <w:t>practică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12</w:t>
      </w:r>
      <w:r w:rsidRPr="00DB7E39">
        <w:rPr>
          <w:shd w:val="clear" w:color="auto" w:fill="FFFFFF"/>
        </w:rPr>
        <w:t>.03.2024</w:t>
      </w:r>
      <w:r w:rsidRPr="00DB7E39">
        <w:br/>
      </w: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Afisare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rezultate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probă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clinică</w:t>
      </w:r>
      <w:proofErr w:type="spellEnd"/>
      <w:r w:rsidRPr="00DB7E39">
        <w:rPr>
          <w:shd w:val="clear" w:color="auto" w:fill="FFFFFF"/>
        </w:rPr>
        <w:t>/</w:t>
      </w:r>
      <w:proofErr w:type="spellStart"/>
      <w:r w:rsidRPr="00DB7E39">
        <w:rPr>
          <w:shd w:val="clear" w:color="auto" w:fill="FFFFFF"/>
        </w:rPr>
        <w:t>practică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12</w:t>
      </w:r>
      <w:r w:rsidRPr="00DB7E39">
        <w:rPr>
          <w:shd w:val="clear" w:color="auto" w:fill="FFFFFF"/>
        </w:rPr>
        <w:t>.03.2024</w:t>
      </w:r>
      <w:r w:rsidRPr="00DB7E39">
        <w:br/>
      </w:r>
      <w:r>
        <w:rPr>
          <w:shd w:val="clear" w:color="auto" w:fill="FFFFFF"/>
        </w:rPr>
        <w:t xml:space="preserve">          </w:t>
      </w:r>
      <w:proofErr w:type="spellStart"/>
      <w:r w:rsidRPr="00DB7E39">
        <w:rPr>
          <w:shd w:val="clear" w:color="auto" w:fill="FFFFFF"/>
        </w:rPr>
        <w:t>Depunerea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privind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rezultatele</w:t>
      </w:r>
      <w:proofErr w:type="spellEnd"/>
      <w:r>
        <w:rPr>
          <w:shd w:val="clear" w:color="auto" w:fill="FFFFFF"/>
        </w:rPr>
        <w:t xml:space="preserve"> la </w:t>
      </w:r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proba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clinică</w:t>
      </w:r>
      <w:proofErr w:type="spellEnd"/>
      <w:r w:rsidRPr="00DB7E39">
        <w:rPr>
          <w:shd w:val="clear" w:color="auto" w:fill="FFFFFF"/>
        </w:rPr>
        <w:t xml:space="preserve">/ </w:t>
      </w:r>
      <w:proofErr w:type="spellStart"/>
      <w:r w:rsidRPr="00DB7E39">
        <w:rPr>
          <w:shd w:val="clear" w:color="auto" w:fill="FFFFFF"/>
        </w:rPr>
        <w:t>practică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13</w:t>
      </w:r>
      <w:r w:rsidRPr="00DB7E39">
        <w:rPr>
          <w:shd w:val="clear" w:color="auto" w:fill="FFFFFF"/>
        </w:rPr>
        <w:t>.03.2024</w:t>
      </w:r>
    </w:p>
    <w:p w:rsidR="00294C7B" w:rsidRPr="00DB7E39" w:rsidRDefault="00294C7B" w:rsidP="00294C7B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        </w:t>
      </w:r>
      <w:proofErr w:type="spellStart"/>
      <w:r w:rsidRPr="00DB7E39">
        <w:rPr>
          <w:shd w:val="clear" w:color="auto" w:fill="FFFFFF"/>
        </w:rPr>
        <w:t>Afişarea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rezultatului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soluţionării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contestaţiilor</w:t>
      </w:r>
      <w:proofErr w:type="spellEnd"/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la </w:t>
      </w:r>
      <w:proofErr w:type="spellStart"/>
      <w:r w:rsidRPr="00DB7E39">
        <w:rPr>
          <w:shd w:val="clear" w:color="auto" w:fill="FFFFFF"/>
        </w:rPr>
        <w:t>proba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clinică</w:t>
      </w:r>
      <w:proofErr w:type="spellEnd"/>
      <w:r w:rsidRPr="00DB7E39">
        <w:rPr>
          <w:shd w:val="clear" w:color="auto" w:fill="FFFFFF"/>
        </w:rPr>
        <w:t xml:space="preserve">/ </w:t>
      </w:r>
      <w:proofErr w:type="spellStart"/>
      <w:r w:rsidRPr="00DB7E39">
        <w:rPr>
          <w:shd w:val="clear" w:color="auto" w:fill="FFFFFF"/>
        </w:rPr>
        <w:t>practică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14</w:t>
      </w:r>
      <w:r w:rsidRPr="00DB7E39">
        <w:rPr>
          <w:shd w:val="clear" w:color="auto" w:fill="FFFFFF"/>
        </w:rPr>
        <w:t xml:space="preserve">.03.2024 </w:t>
      </w:r>
    </w:p>
    <w:p w:rsidR="00294C7B" w:rsidRPr="00DB7E39" w:rsidRDefault="00294C7B" w:rsidP="00294C7B">
      <w:pPr>
        <w:pStyle w:val="NoSpacing"/>
      </w:pPr>
      <w:r>
        <w:rPr>
          <w:shd w:val="clear" w:color="auto" w:fill="FFFFFF"/>
        </w:rPr>
        <w:t xml:space="preserve">         </w:t>
      </w:r>
      <w:proofErr w:type="spellStart"/>
      <w:r w:rsidRPr="00DB7E39">
        <w:rPr>
          <w:shd w:val="clear" w:color="auto" w:fill="FFFFFF"/>
        </w:rPr>
        <w:t>Afişarea</w:t>
      </w:r>
      <w:proofErr w:type="spellEnd"/>
      <w:r w:rsidRPr="00DB7E39">
        <w:rPr>
          <w:shd w:val="clear" w:color="auto" w:fill="FFFFFF"/>
        </w:rPr>
        <w:t xml:space="preserve"> </w:t>
      </w:r>
      <w:proofErr w:type="spellStart"/>
      <w:r w:rsidRPr="00DB7E39">
        <w:rPr>
          <w:shd w:val="clear" w:color="auto" w:fill="FFFFFF"/>
        </w:rPr>
        <w:t>rezultatului</w:t>
      </w:r>
      <w:proofErr w:type="spellEnd"/>
      <w:r w:rsidRPr="00DB7E39">
        <w:rPr>
          <w:shd w:val="clear" w:color="auto" w:fill="FFFFFF"/>
        </w:rPr>
        <w:t xml:space="preserve"> final al </w:t>
      </w:r>
      <w:proofErr w:type="spellStart"/>
      <w:r w:rsidRPr="00DB7E39">
        <w:rPr>
          <w:shd w:val="clear" w:color="auto" w:fill="FFFFFF"/>
        </w:rPr>
        <w:t>concursului</w:t>
      </w:r>
      <w:proofErr w:type="spellEnd"/>
      <w:r>
        <w:rPr>
          <w:shd w:val="clear" w:color="auto" w:fill="FFFFFF"/>
        </w:rPr>
        <w:t>:</w:t>
      </w:r>
      <w:r w:rsidRPr="00DB7E39">
        <w:rPr>
          <w:shd w:val="clear" w:color="auto" w:fill="FFFFFF"/>
        </w:rPr>
        <w:t xml:space="preserve"> </w:t>
      </w:r>
      <w:r>
        <w:rPr>
          <w:shd w:val="clear" w:color="auto" w:fill="FFFFFF"/>
        </w:rPr>
        <w:t>15</w:t>
      </w:r>
      <w:r w:rsidRPr="00DB7E39">
        <w:rPr>
          <w:shd w:val="clear" w:color="auto" w:fill="FFFFFF"/>
        </w:rPr>
        <w:t>.03.2024</w:t>
      </w:r>
    </w:p>
    <w:p w:rsidR="00294C7B" w:rsidRDefault="00294C7B" w:rsidP="00294C7B">
      <w:pPr>
        <w:tabs>
          <w:tab w:val="left" w:pos="0"/>
        </w:tabs>
        <w:suppressAutoHyphens/>
        <w:jc w:val="both"/>
        <w:rPr>
          <w:b/>
        </w:rPr>
      </w:pPr>
    </w:p>
    <w:p w:rsidR="00294C7B" w:rsidRDefault="00294C7B" w:rsidP="00294C7B">
      <w:pPr>
        <w:tabs>
          <w:tab w:val="left" w:pos="0"/>
        </w:tabs>
        <w:suppressAutoHyphens/>
        <w:jc w:val="both"/>
        <w:rPr>
          <w:b/>
          <w:bCs/>
          <w:kern w:val="1"/>
          <w:lang w:eastAsia="ar-SA"/>
        </w:rPr>
      </w:pPr>
    </w:p>
    <w:p w:rsidR="002E572C" w:rsidRDefault="00727E90" w:rsidP="002E572C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spellStart"/>
      <w:r>
        <w:rPr>
          <w:b/>
          <w:bCs/>
        </w:rPr>
        <w:t>Î</w:t>
      </w:r>
      <w:r w:rsidR="002E572C" w:rsidRPr="00220493">
        <w:rPr>
          <w:b/>
          <w:bCs/>
        </w:rPr>
        <w:t>nscrierile</w:t>
      </w:r>
      <w:proofErr w:type="spellEnd"/>
      <w:r w:rsidR="002E572C" w:rsidRPr="00220493">
        <w:rPr>
          <w:b/>
          <w:bCs/>
        </w:rPr>
        <w:t xml:space="preserve"> se fac </w:t>
      </w:r>
      <w:proofErr w:type="spellStart"/>
      <w:r w:rsidR="002E572C" w:rsidRPr="00220493">
        <w:rPr>
          <w:b/>
          <w:bCs/>
        </w:rPr>
        <w:t>în</w:t>
      </w:r>
      <w:proofErr w:type="spellEnd"/>
      <w:r w:rsidR="002E572C" w:rsidRPr="00220493">
        <w:rPr>
          <w:b/>
          <w:bCs/>
        </w:rPr>
        <w:t xml:space="preserve"> termen de 10 </w:t>
      </w:r>
      <w:proofErr w:type="spellStart"/>
      <w:r w:rsidR="002E572C" w:rsidRPr="00220493">
        <w:rPr>
          <w:b/>
          <w:bCs/>
        </w:rPr>
        <w:t>zile</w:t>
      </w:r>
      <w:proofErr w:type="spellEnd"/>
      <w:r w:rsidR="002E572C" w:rsidRPr="00220493">
        <w:rPr>
          <w:b/>
          <w:bCs/>
        </w:rPr>
        <w:t xml:space="preserve"> </w:t>
      </w:r>
      <w:proofErr w:type="spellStart"/>
      <w:r w:rsidR="002E572C" w:rsidRPr="00220493">
        <w:rPr>
          <w:b/>
          <w:bCs/>
        </w:rPr>
        <w:t>lucrătoare</w:t>
      </w:r>
      <w:proofErr w:type="spellEnd"/>
      <w:r w:rsidR="002E572C" w:rsidRPr="00220493">
        <w:rPr>
          <w:b/>
          <w:bCs/>
        </w:rPr>
        <w:t xml:space="preserve"> de la data </w:t>
      </w:r>
      <w:proofErr w:type="spellStart"/>
      <w:r w:rsidR="002E572C" w:rsidRPr="00220493">
        <w:rPr>
          <w:b/>
          <w:bCs/>
        </w:rPr>
        <w:t>afișării</w:t>
      </w:r>
      <w:proofErr w:type="spellEnd"/>
      <w:r w:rsidR="002E572C" w:rsidRPr="00220493">
        <w:rPr>
          <w:b/>
          <w:bCs/>
        </w:rPr>
        <w:t xml:space="preserve"> </w:t>
      </w:r>
      <w:proofErr w:type="spellStart"/>
      <w:r w:rsidR="002E572C" w:rsidRPr="00220493">
        <w:rPr>
          <w:b/>
          <w:bCs/>
        </w:rPr>
        <w:t>anunțului</w:t>
      </w:r>
      <w:proofErr w:type="spellEnd"/>
      <w:r w:rsidR="00FC1DB0">
        <w:rPr>
          <w:b/>
          <w:bCs/>
        </w:rPr>
        <w:t>.</w:t>
      </w:r>
      <w:r w:rsidR="00045C59">
        <w:rPr>
          <w:b/>
          <w:bCs/>
        </w:rPr>
        <w:t xml:space="preserve"> </w:t>
      </w:r>
    </w:p>
    <w:p w:rsidR="00203BB2" w:rsidRPr="00240693" w:rsidRDefault="00203BB2" w:rsidP="00203BB2">
      <w:pPr>
        <w:tabs>
          <w:tab w:val="right" w:pos="0"/>
          <w:tab w:val="right" w:pos="9720"/>
          <w:tab w:val="right" w:pos="9900"/>
        </w:tabs>
        <w:jc w:val="both"/>
        <w:rPr>
          <w:b/>
        </w:rPr>
      </w:pPr>
      <w:r>
        <w:rPr>
          <w:bCs/>
        </w:rPr>
        <w:t xml:space="preserve">          </w:t>
      </w:r>
      <w:r w:rsidR="00727E90">
        <w:rPr>
          <w:bCs/>
        </w:rPr>
        <w:t xml:space="preserve"> </w:t>
      </w:r>
      <w:r>
        <w:rPr>
          <w:bCs/>
        </w:rPr>
        <w:t xml:space="preserve"> </w:t>
      </w:r>
      <w:r>
        <w:rPr>
          <w:bCs/>
        </w:rPr>
        <w:tab/>
      </w:r>
      <w:proofErr w:type="spellStart"/>
      <w:r w:rsidRPr="00220493">
        <w:rPr>
          <w:bCs/>
        </w:rPr>
        <w:t>Rezultatele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selectării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dosarelor</w:t>
      </w:r>
      <w:proofErr w:type="spellEnd"/>
      <w:r w:rsidRPr="00220493">
        <w:rPr>
          <w:bCs/>
        </w:rPr>
        <w:t xml:space="preserve"> de </w:t>
      </w:r>
      <w:proofErr w:type="spellStart"/>
      <w:r w:rsidRPr="00220493">
        <w:rPr>
          <w:bCs/>
        </w:rPr>
        <w:t>înscriere</w:t>
      </w:r>
      <w:proofErr w:type="spellEnd"/>
      <w:r w:rsidRPr="00220493">
        <w:rPr>
          <w:bCs/>
        </w:rPr>
        <w:t xml:space="preserve">, cu </w:t>
      </w:r>
      <w:proofErr w:type="spellStart"/>
      <w:r w:rsidRPr="00220493">
        <w:rPr>
          <w:bCs/>
        </w:rPr>
        <w:t>mențiunea</w:t>
      </w:r>
      <w:proofErr w:type="spellEnd"/>
      <w:r w:rsidRPr="00220493">
        <w:rPr>
          <w:bCs/>
        </w:rPr>
        <w:t xml:space="preserve"> „admis” </w:t>
      </w:r>
      <w:proofErr w:type="spellStart"/>
      <w:r w:rsidRPr="00220493">
        <w:rPr>
          <w:bCs/>
        </w:rPr>
        <w:t>sau</w:t>
      </w:r>
      <w:proofErr w:type="spellEnd"/>
      <w:r w:rsidRPr="00220493">
        <w:rPr>
          <w:bCs/>
        </w:rPr>
        <w:t xml:space="preserve"> „</w:t>
      </w:r>
      <w:proofErr w:type="spellStart"/>
      <w:r w:rsidRPr="00220493">
        <w:rPr>
          <w:bCs/>
        </w:rPr>
        <w:t>respins</w:t>
      </w:r>
      <w:proofErr w:type="spellEnd"/>
      <w:r w:rsidRPr="00220493">
        <w:rPr>
          <w:bCs/>
        </w:rPr>
        <w:t xml:space="preserve">”, se </w:t>
      </w:r>
      <w:proofErr w:type="spellStart"/>
      <w:r w:rsidRPr="00220493">
        <w:rPr>
          <w:bCs/>
        </w:rPr>
        <w:t>vor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afişa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avizierul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şi</w:t>
      </w:r>
      <w:proofErr w:type="spellEnd"/>
      <w:r w:rsidRPr="00220493">
        <w:rPr>
          <w:bCs/>
        </w:rPr>
        <w:t xml:space="preserve"> pe site-</w:t>
      </w:r>
      <w:proofErr w:type="spellStart"/>
      <w:r w:rsidRPr="00220493">
        <w:rPr>
          <w:bCs/>
        </w:rPr>
        <w:t>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spitalului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în</w:t>
      </w:r>
      <w:proofErr w:type="spellEnd"/>
      <w:r w:rsidRPr="00220493">
        <w:rPr>
          <w:bCs/>
        </w:rPr>
        <w:t xml:space="preserve"> data de</w:t>
      </w:r>
      <w:r w:rsidR="00A07C8A">
        <w:rPr>
          <w:bCs/>
        </w:rPr>
        <w:t xml:space="preserve"> </w:t>
      </w:r>
      <w:r w:rsidR="00915F93">
        <w:rPr>
          <w:b/>
        </w:rPr>
        <w:t>2</w:t>
      </w:r>
      <w:r w:rsidR="003D4CBF">
        <w:rPr>
          <w:b/>
        </w:rPr>
        <w:t>3</w:t>
      </w:r>
      <w:r w:rsidR="00915F93">
        <w:rPr>
          <w:b/>
        </w:rPr>
        <w:t>.</w:t>
      </w:r>
      <w:r w:rsidR="00A07C8A">
        <w:rPr>
          <w:b/>
        </w:rPr>
        <w:t xml:space="preserve">02.2024 </w:t>
      </w:r>
      <w:proofErr w:type="spellStart"/>
      <w:r w:rsidR="00A07C8A">
        <w:rPr>
          <w:b/>
        </w:rPr>
        <w:t>ora</w:t>
      </w:r>
      <w:proofErr w:type="spellEnd"/>
      <w:r w:rsidR="00A07C8A">
        <w:rPr>
          <w:b/>
        </w:rPr>
        <w:t xml:space="preserve"> 15.00.</w:t>
      </w:r>
    </w:p>
    <w:p w:rsidR="00203BB2" w:rsidRDefault="00203BB2" w:rsidP="00805CC3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 w:rsidRPr="00220493">
        <w:rPr>
          <w:bCs/>
        </w:rPr>
        <w:lastRenderedPageBreak/>
        <w:t xml:space="preserve">      </w:t>
      </w:r>
      <w:r w:rsidR="00805CC3">
        <w:rPr>
          <w:bCs/>
        </w:rPr>
        <w:t xml:space="preserve">      </w:t>
      </w:r>
      <w:proofErr w:type="spellStart"/>
      <w:r w:rsidRPr="00220493">
        <w:rPr>
          <w:bCs/>
        </w:rPr>
        <w:t>Comunicarea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rezultatelor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fiecare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probă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concursului</w:t>
      </w:r>
      <w:proofErr w:type="spellEnd"/>
      <w:r w:rsidRPr="00220493">
        <w:rPr>
          <w:bCs/>
        </w:rPr>
        <w:t xml:space="preserve"> se </w:t>
      </w:r>
      <w:proofErr w:type="spellStart"/>
      <w:r w:rsidRPr="00220493">
        <w:rPr>
          <w:bCs/>
        </w:rPr>
        <w:t>va</w:t>
      </w:r>
      <w:proofErr w:type="spellEnd"/>
      <w:r w:rsidRPr="00220493">
        <w:rPr>
          <w:bCs/>
        </w:rPr>
        <w:t xml:space="preserve"> face </w:t>
      </w:r>
      <w:proofErr w:type="spellStart"/>
      <w:r w:rsidRPr="00220493">
        <w:rPr>
          <w:bCs/>
        </w:rPr>
        <w:t>prin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specificarea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punctajului</w:t>
      </w:r>
      <w:proofErr w:type="spellEnd"/>
      <w:r w:rsidRPr="00220493">
        <w:rPr>
          <w:bCs/>
        </w:rPr>
        <w:t xml:space="preserve"> final al </w:t>
      </w:r>
      <w:proofErr w:type="spellStart"/>
      <w:r w:rsidRPr="00220493">
        <w:rPr>
          <w:bCs/>
        </w:rPr>
        <w:t>fiecărui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candidat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mențiunii</w:t>
      </w:r>
      <w:proofErr w:type="spellEnd"/>
      <w:r w:rsidRPr="00220493">
        <w:rPr>
          <w:bCs/>
        </w:rPr>
        <w:t xml:space="preserve"> ”admis” </w:t>
      </w:r>
      <w:proofErr w:type="spellStart"/>
      <w:r w:rsidRPr="00220493">
        <w:rPr>
          <w:bCs/>
        </w:rPr>
        <w:t>sau</w:t>
      </w:r>
      <w:proofErr w:type="spellEnd"/>
      <w:r w:rsidRPr="00220493">
        <w:rPr>
          <w:bCs/>
        </w:rPr>
        <w:t xml:space="preserve"> ”</w:t>
      </w:r>
      <w:proofErr w:type="spellStart"/>
      <w:r w:rsidRPr="00220493">
        <w:rPr>
          <w:bCs/>
        </w:rPr>
        <w:t>respins</w:t>
      </w:r>
      <w:proofErr w:type="spellEnd"/>
      <w:r w:rsidRPr="00220493">
        <w:rPr>
          <w:bCs/>
        </w:rPr>
        <w:t xml:space="preserve">”, </w:t>
      </w:r>
      <w:proofErr w:type="spellStart"/>
      <w:r w:rsidRPr="00220493">
        <w:rPr>
          <w:bCs/>
        </w:rPr>
        <w:t>prin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afișarea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sediul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spitalului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pe </w:t>
      </w:r>
      <w:proofErr w:type="spellStart"/>
      <w:r w:rsidRPr="00220493">
        <w:rPr>
          <w:bCs/>
        </w:rPr>
        <w:t>pagina</w:t>
      </w:r>
      <w:proofErr w:type="spellEnd"/>
      <w:r w:rsidRPr="00220493">
        <w:rPr>
          <w:bCs/>
        </w:rPr>
        <w:t xml:space="preserve"> de internet, </w:t>
      </w:r>
      <w:proofErr w:type="spellStart"/>
      <w:r w:rsidRPr="00220493">
        <w:rPr>
          <w:bCs/>
        </w:rPr>
        <w:t>în</w:t>
      </w:r>
      <w:proofErr w:type="spellEnd"/>
      <w:r w:rsidRPr="00220493">
        <w:rPr>
          <w:bCs/>
        </w:rPr>
        <w:t xml:space="preserve"> termen de maximum o zi </w:t>
      </w:r>
      <w:proofErr w:type="spellStart"/>
      <w:r w:rsidRPr="00220493">
        <w:rPr>
          <w:bCs/>
        </w:rPr>
        <w:t>lucrătoare</w:t>
      </w:r>
      <w:proofErr w:type="spellEnd"/>
      <w:r w:rsidRPr="00220493">
        <w:rPr>
          <w:bCs/>
        </w:rPr>
        <w:t xml:space="preserve"> de la data </w:t>
      </w:r>
      <w:proofErr w:type="spellStart"/>
      <w:r w:rsidRPr="00220493">
        <w:rPr>
          <w:bCs/>
        </w:rPr>
        <w:t>finalizării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probei</w:t>
      </w:r>
      <w:proofErr w:type="spellEnd"/>
      <w:r w:rsidRPr="00220493">
        <w:rPr>
          <w:bCs/>
        </w:rPr>
        <w:t>.</w:t>
      </w:r>
    </w:p>
    <w:p w:rsidR="00805CC3" w:rsidRPr="00805CC3" w:rsidRDefault="00805CC3" w:rsidP="00805CC3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805CC3">
        <w:rPr>
          <w:rFonts w:eastAsia="Calibri"/>
        </w:rPr>
        <w:t xml:space="preserve">Se pot </w:t>
      </w:r>
      <w:proofErr w:type="spellStart"/>
      <w:r w:rsidRPr="00805CC3">
        <w:rPr>
          <w:rFonts w:eastAsia="Calibri"/>
        </w:rPr>
        <w:t>prezenta</w:t>
      </w:r>
      <w:proofErr w:type="spellEnd"/>
      <w:r w:rsidRPr="00805CC3">
        <w:rPr>
          <w:rFonts w:eastAsia="Calibri"/>
        </w:rPr>
        <w:t xml:space="preserve"> la </w:t>
      </w:r>
      <w:proofErr w:type="spellStart"/>
      <w:r w:rsidRPr="00805CC3">
        <w:rPr>
          <w:rFonts w:eastAsia="Calibri"/>
        </w:rPr>
        <w:t>următoarea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etapă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numai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candidaţii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declaraţi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admişi</w:t>
      </w:r>
      <w:proofErr w:type="spellEnd"/>
      <w:r w:rsidRPr="00805CC3">
        <w:rPr>
          <w:rFonts w:eastAsia="Calibri"/>
        </w:rPr>
        <w:t xml:space="preserve"> la </w:t>
      </w:r>
      <w:proofErr w:type="spellStart"/>
      <w:r w:rsidRPr="00805CC3">
        <w:rPr>
          <w:rFonts w:eastAsia="Calibri"/>
        </w:rPr>
        <w:t>etapa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precedentă</w:t>
      </w:r>
      <w:proofErr w:type="spellEnd"/>
      <w:r w:rsidRPr="00805CC3">
        <w:rPr>
          <w:rFonts w:eastAsia="Calibri"/>
        </w:rPr>
        <w:t>.</w:t>
      </w:r>
    </w:p>
    <w:p w:rsidR="00203BB2" w:rsidRPr="00220493" w:rsidRDefault="00805CC3" w:rsidP="00805CC3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>
        <w:rPr>
          <w:bCs/>
        </w:rPr>
        <w:t xml:space="preserve">      </w:t>
      </w:r>
      <w:r w:rsidR="00203BB2" w:rsidRPr="00220493">
        <w:rPr>
          <w:bCs/>
        </w:rPr>
        <w:t xml:space="preserve">      </w:t>
      </w:r>
      <w:proofErr w:type="spellStart"/>
      <w:r w:rsidR="00203BB2" w:rsidRPr="00220493">
        <w:rPr>
          <w:bCs/>
        </w:rPr>
        <w:t>Rezultatele</w:t>
      </w:r>
      <w:proofErr w:type="spellEnd"/>
      <w:r w:rsidR="00203BB2" w:rsidRPr="00220493">
        <w:rPr>
          <w:bCs/>
        </w:rPr>
        <w:t xml:space="preserve"> finale se </w:t>
      </w:r>
      <w:proofErr w:type="spellStart"/>
      <w:r w:rsidR="00203BB2" w:rsidRPr="00220493">
        <w:rPr>
          <w:bCs/>
        </w:rPr>
        <w:t>afișează</w:t>
      </w:r>
      <w:proofErr w:type="spellEnd"/>
      <w:r w:rsidR="00203BB2" w:rsidRPr="00220493">
        <w:rPr>
          <w:bCs/>
        </w:rPr>
        <w:t xml:space="preserve"> la </w:t>
      </w:r>
      <w:proofErr w:type="spellStart"/>
      <w:r w:rsidR="00203BB2" w:rsidRPr="00220493">
        <w:rPr>
          <w:bCs/>
        </w:rPr>
        <w:t>sediul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spitalului</w:t>
      </w:r>
      <w:proofErr w:type="spellEnd"/>
      <w:r w:rsidR="00203BB2" w:rsidRPr="00220493">
        <w:rPr>
          <w:bCs/>
        </w:rPr>
        <w:t xml:space="preserve"> precum </w:t>
      </w:r>
      <w:proofErr w:type="spellStart"/>
      <w:r w:rsidR="00203BB2" w:rsidRPr="00220493">
        <w:rPr>
          <w:bCs/>
        </w:rPr>
        <w:t>și</w:t>
      </w:r>
      <w:proofErr w:type="spellEnd"/>
      <w:r w:rsidR="00203BB2" w:rsidRPr="00220493">
        <w:rPr>
          <w:bCs/>
        </w:rPr>
        <w:t xml:space="preserve"> pe </w:t>
      </w:r>
      <w:proofErr w:type="spellStart"/>
      <w:r w:rsidR="00203BB2" w:rsidRPr="00220493">
        <w:rPr>
          <w:bCs/>
        </w:rPr>
        <w:t>pagina</w:t>
      </w:r>
      <w:proofErr w:type="spellEnd"/>
      <w:r w:rsidR="00203BB2" w:rsidRPr="00220493">
        <w:rPr>
          <w:bCs/>
        </w:rPr>
        <w:t xml:space="preserve"> de internet, </w:t>
      </w:r>
      <w:proofErr w:type="spellStart"/>
      <w:r w:rsidR="00203BB2" w:rsidRPr="00220493">
        <w:rPr>
          <w:bCs/>
        </w:rPr>
        <w:t>în</w:t>
      </w:r>
      <w:proofErr w:type="spellEnd"/>
      <w:r w:rsidR="00203BB2" w:rsidRPr="00220493">
        <w:rPr>
          <w:bCs/>
        </w:rPr>
        <w:t xml:space="preserve"> termen de o zi </w:t>
      </w:r>
      <w:proofErr w:type="spellStart"/>
      <w:r w:rsidR="00203BB2" w:rsidRPr="00220493">
        <w:rPr>
          <w:bCs/>
        </w:rPr>
        <w:t>lucrătoare</w:t>
      </w:r>
      <w:proofErr w:type="spellEnd"/>
      <w:r w:rsidR="00203BB2" w:rsidRPr="00220493">
        <w:rPr>
          <w:bCs/>
        </w:rPr>
        <w:t xml:space="preserve"> de la </w:t>
      </w:r>
      <w:proofErr w:type="spellStart"/>
      <w:r w:rsidR="00203BB2" w:rsidRPr="00220493">
        <w:rPr>
          <w:bCs/>
        </w:rPr>
        <w:t>expirarea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termenului</w:t>
      </w:r>
      <w:proofErr w:type="spellEnd"/>
      <w:r w:rsidR="00203BB2" w:rsidRPr="00220493">
        <w:rPr>
          <w:bCs/>
        </w:rPr>
        <w:t xml:space="preserve"> de </w:t>
      </w:r>
      <w:proofErr w:type="spellStart"/>
      <w:r w:rsidR="00203BB2" w:rsidRPr="00220493">
        <w:rPr>
          <w:bCs/>
        </w:rPr>
        <w:t>soluționare</w:t>
      </w:r>
      <w:proofErr w:type="spellEnd"/>
      <w:r w:rsidR="00203BB2" w:rsidRPr="00220493">
        <w:rPr>
          <w:bCs/>
        </w:rPr>
        <w:t xml:space="preserve"> a </w:t>
      </w:r>
      <w:proofErr w:type="spellStart"/>
      <w:r w:rsidR="00203BB2" w:rsidRPr="00220493">
        <w:rPr>
          <w:bCs/>
        </w:rPr>
        <w:t>contestațiilor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pentru</w:t>
      </w:r>
      <w:proofErr w:type="spellEnd"/>
      <w:r w:rsidR="00203BB2" w:rsidRPr="00220493">
        <w:rPr>
          <w:bCs/>
        </w:rPr>
        <w:t xml:space="preserve"> ultima </w:t>
      </w:r>
      <w:proofErr w:type="spellStart"/>
      <w:r w:rsidR="00203BB2" w:rsidRPr="00220493">
        <w:rPr>
          <w:bCs/>
        </w:rPr>
        <w:t>probă</w:t>
      </w:r>
      <w:proofErr w:type="spellEnd"/>
      <w:r w:rsidR="00203BB2" w:rsidRPr="00220493">
        <w:rPr>
          <w:bCs/>
        </w:rPr>
        <w:t xml:space="preserve">, </w:t>
      </w:r>
      <w:proofErr w:type="spellStart"/>
      <w:r w:rsidR="00203BB2" w:rsidRPr="00220493">
        <w:rPr>
          <w:bCs/>
        </w:rPr>
        <w:t>prin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specificarea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punctajului</w:t>
      </w:r>
      <w:proofErr w:type="spellEnd"/>
      <w:r w:rsidR="00203BB2" w:rsidRPr="00220493">
        <w:rPr>
          <w:bCs/>
        </w:rPr>
        <w:t xml:space="preserve"> final al </w:t>
      </w:r>
      <w:proofErr w:type="spellStart"/>
      <w:r w:rsidR="00203BB2" w:rsidRPr="00220493">
        <w:rPr>
          <w:bCs/>
        </w:rPr>
        <w:t>fiecărui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candidat</w:t>
      </w:r>
      <w:proofErr w:type="spellEnd"/>
      <w:r w:rsidR="00203BB2" w:rsidRPr="00220493">
        <w:rPr>
          <w:bCs/>
        </w:rPr>
        <w:t xml:space="preserve"> </w:t>
      </w:r>
      <w:proofErr w:type="spellStart"/>
      <w:r w:rsidR="00203BB2" w:rsidRPr="00220493">
        <w:rPr>
          <w:bCs/>
        </w:rPr>
        <w:t>și</w:t>
      </w:r>
      <w:proofErr w:type="spellEnd"/>
      <w:r w:rsidR="00203BB2" w:rsidRPr="00220493">
        <w:rPr>
          <w:bCs/>
        </w:rPr>
        <w:t xml:space="preserve"> a </w:t>
      </w:r>
      <w:proofErr w:type="spellStart"/>
      <w:r w:rsidR="00203BB2" w:rsidRPr="00220493">
        <w:rPr>
          <w:bCs/>
        </w:rPr>
        <w:t>mențiunii</w:t>
      </w:r>
      <w:proofErr w:type="spellEnd"/>
      <w:r w:rsidR="00203BB2" w:rsidRPr="00220493">
        <w:rPr>
          <w:bCs/>
        </w:rPr>
        <w:t xml:space="preserve"> ”admis” </w:t>
      </w:r>
      <w:proofErr w:type="spellStart"/>
      <w:r w:rsidR="00203BB2" w:rsidRPr="00220493">
        <w:rPr>
          <w:bCs/>
        </w:rPr>
        <w:t>sau</w:t>
      </w:r>
      <w:proofErr w:type="spellEnd"/>
      <w:r w:rsidR="00203BB2" w:rsidRPr="00220493">
        <w:rPr>
          <w:bCs/>
        </w:rPr>
        <w:t xml:space="preserve"> ”</w:t>
      </w:r>
      <w:proofErr w:type="spellStart"/>
      <w:r w:rsidR="00203BB2" w:rsidRPr="00220493">
        <w:rPr>
          <w:bCs/>
        </w:rPr>
        <w:t>respins</w:t>
      </w:r>
      <w:proofErr w:type="spellEnd"/>
      <w:r w:rsidR="00203BB2" w:rsidRPr="00220493">
        <w:rPr>
          <w:bCs/>
        </w:rPr>
        <w:t xml:space="preserve">”. </w:t>
      </w:r>
    </w:p>
    <w:p w:rsidR="00A07C8A" w:rsidRPr="00240693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b/>
        </w:rPr>
      </w:pPr>
      <w:r>
        <w:rPr>
          <w:bCs/>
        </w:rPr>
        <w:t xml:space="preserve">            </w:t>
      </w:r>
      <w:r>
        <w:rPr>
          <w:bCs/>
        </w:rPr>
        <w:tab/>
      </w:r>
      <w:proofErr w:type="spellStart"/>
      <w:r w:rsidRPr="00220493">
        <w:rPr>
          <w:bCs/>
        </w:rPr>
        <w:t>Rezultatele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selectării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dosarelor</w:t>
      </w:r>
      <w:proofErr w:type="spellEnd"/>
      <w:r w:rsidRPr="00220493">
        <w:rPr>
          <w:bCs/>
        </w:rPr>
        <w:t xml:space="preserve"> de </w:t>
      </w:r>
      <w:proofErr w:type="spellStart"/>
      <w:r w:rsidRPr="00220493">
        <w:rPr>
          <w:bCs/>
        </w:rPr>
        <w:t>înscriere</w:t>
      </w:r>
      <w:proofErr w:type="spellEnd"/>
      <w:r w:rsidRPr="00220493">
        <w:rPr>
          <w:bCs/>
        </w:rPr>
        <w:t xml:space="preserve">, cu </w:t>
      </w:r>
      <w:proofErr w:type="spellStart"/>
      <w:r w:rsidRPr="00220493">
        <w:rPr>
          <w:bCs/>
        </w:rPr>
        <w:t>mențiunea</w:t>
      </w:r>
      <w:proofErr w:type="spellEnd"/>
      <w:r w:rsidRPr="00220493">
        <w:rPr>
          <w:bCs/>
        </w:rPr>
        <w:t xml:space="preserve"> „admis” </w:t>
      </w:r>
      <w:proofErr w:type="spellStart"/>
      <w:r w:rsidRPr="00220493">
        <w:rPr>
          <w:bCs/>
        </w:rPr>
        <w:t>sau</w:t>
      </w:r>
      <w:proofErr w:type="spellEnd"/>
      <w:r w:rsidRPr="00220493">
        <w:rPr>
          <w:bCs/>
        </w:rPr>
        <w:t xml:space="preserve"> „</w:t>
      </w:r>
      <w:proofErr w:type="spellStart"/>
      <w:r w:rsidRPr="00220493">
        <w:rPr>
          <w:bCs/>
        </w:rPr>
        <w:t>respins</w:t>
      </w:r>
      <w:proofErr w:type="spellEnd"/>
      <w:r w:rsidRPr="00220493">
        <w:rPr>
          <w:bCs/>
        </w:rPr>
        <w:t>”</w:t>
      </w:r>
      <w:r>
        <w:rPr>
          <w:bCs/>
        </w:rPr>
        <w:t xml:space="preserve"> </w:t>
      </w:r>
      <w:r w:rsidRPr="005C3D01">
        <w:rPr>
          <w:bCs/>
        </w:rPr>
        <w:t xml:space="preserve">precum </w:t>
      </w:r>
      <w:proofErr w:type="spellStart"/>
      <w:r w:rsidRPr="005C3D01">
        <w:rPr>
          <w:bCs/>
        </w:rPr>
        <w:t>şi</w:t>
      </w:r>
      <w:proofErr w:type="spellEnd"/>
      <w:r w:rsidRPr="005C3D01">
        <w:rPr>
          <w:bCs/>
        </w:rPr>
        <w:t xml:space="preserve"> al </w:t>
      </w:r>
      <w:proofErr w:type="spellStart"/>
      <w:r w:rsidRPr="005C3D01">
        <w:rPr>
          <w:bCs/>
        </w:rPr>
        <w:t>punctajului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rezultat</w:t>
      </w:r>
      <w:proofErr w:type="spellEnd"/>
      <w:r w:rsidRPr="005C3D01">
        <w:rPr>
          <w:bCs/>
        </w:rPr>
        <w:t xml:space="preserve"> din </w:t>
      </w:r>
      <w:proofErr w:type="spellStart"/>
      <w:r w:rsidRPr="005C3D01">
        <w:rPr>
          <w:bCs/>
        </w:rPr>
        <w:t>analiza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şi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evaluarea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activităţii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profesionale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şi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ştiinţifice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pentru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proba</w:t>
      </w:r>
      <w:proofErr w:type="spellEnd"/>
      <w:r w:rsidRPr="005C3D01">
        <w:rPr>
          <w:bCs/>
        </w:rPr>
        <w:t xml:space="preserve"> </w:t>
      </w:r>
      <w:proofErr w:type="spellStart"/>
      <w:r w:rsidRPr="005C3D01">
        <w:rPr>
          <w:bCs/>
        </w:rPr>
        <w:t>suplimentară</w:t>
      </w:r>
      <w:proofErr w:type="spellEnd"/>
      <w:r w:rsidRPr="005C3D01">
        <w:rPr>
          <w:bCs/>
        </w:rPr>
        <w:t xml:space="preserve"> de </w:t>
      </w:r>
      <w:proofErr w:type="spellStart"/>
      <w:r w:rsidRPr="005C3D01">
        <w:rPr>
          <w:bCs/>
        </w:rPr>
        <w:t>departajare</w:t>
      </w:r>
      <w:proofErr w:type="spellEnd"/>
      <w:r w:rsidRPr="00220493">
        <w:rPr>
          <w:bCs/>
        </w:rPr>
        <w:t xml:space="preserve">, se </w:t>
      </w:r>
      <w:proofErr w:type="spellStart"/>
      <w:r w:rsidRPr="00220493">
        <w:rPr>
          <w:bCs/>
        </w:rPr>
        <w:t>vor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afişa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avizierul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şi</w:t>
      </w:r>
      <w:proofErr w:type="spellEnd"/>
      <w:r w:rsidRPr="00220493">
        <w:rPr>
          <w:bCs/>
        </w:rPr>
        <w:t xml:space="preserve"> pe site-</w:t>
      </w:r>
      <w:proofErr w:type="spellStart"/>
      <w:r w:rsidRPr="00220493">
        <w:rPr>
          <w:bCs/>
        </w:rPr>
        <w:t>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spitalului</w:t>
      </w:r>
      <w:proofErr w:type="spellEnd"/>
      <w:r w:rsidRPr="00220493">
        <w:rPr>
          <w:bCs/>
        </w:rPr>
        <w:t xml:space="preserve"> </w:t>
      </w:r>
      <w:r>
        <w:rPr>
          <w:bCs/>
        </w:rPr>
        <w:t>i</w:t>
      </w:r>
      <w:r w:rsidRPr="000F3CD5">
        <w:rPr>
          <w:bCs/>
        </w:rPr>
        <w:t xml:space="preserve">n termen de </w:t>
      </w:r>
      <w:proofErr w:type="spellStart"/>
      <w:r w:rsidRPr="000F3CD5">
        <w:rPr>
          <w:bCs/>
        </w:rPr>
        <w:t>două</w:t>
      </w:r>
      <w:proofErr w:type="spellEnd"/>
      <w:r w:rsidRPr="000F3CD5">
        <w:rPr>
          <w:bCs/>
        </w:rPr>
        <w:t xml:space="preserve"> </w:t>
      </w:r>
      <w:proofErr w:type="spellStart"/>
      <w:r w:rsidRPr="000F3CD5">
        <w:rPr>
          <w:bCs/>
        </w:rPr>
        <w:t>zile</w:t>
      </w:r>
      <w:proofErr w:type="spellEnd"/>
      <w:r w:rsidRPr="000F3CD5">
        <w:rPr>
          <w:bCs/>
        </w:rPr>
        <w:t xml:space="preserve"> </w:t>
      </w:r>
      <w:proofErr w:type="spellStart"/>
      <w:r w:rsidRPr="000F3CD5">
        <w:rPr>
          <w:bCs/>
        </w:rPr>
        <w:t>lucrătoare</w:t>
      </w:r>
      <w:proofErr w:type="spellEnd"/>
      <w:r w:rsidRPr="000F3CD5">
        <w:rPr>
          <w:bCs/>
        </w:rPr>
        <w:t xml:space="preserve"> de la data </w:t>
      </w:r>
      <w:proofErr w:type="spellStart"/>
      <w:r w:rsidRPr="000F3CD5">
        <w:rPr>
          <w:bCs/>
        </w:rPr>
        <w:t>expirării</w:t>
      </w:r>
      <w:proofErr w:type="spellEnd"/>
      <w:r w:rsidRPr="000F3CD5">
        <w:rPr>
          <w:bCs/>
        </w:rPr>
        <w:t xml:space="preserve"> </w:t>
      </w:r>
      <w:proofErr w:type="spellStart"/>
      <w:r w:rsidRPr="000F3CD5">
        <w:rPr>
          <w:bCs/>
        </w:rPr>
        <w:t>termenului</w:t>
      </w:r>
      <w:proofErr w:type="spellEnd"/>
      <w:r w:rsidRPr="000F3CD5">
        <w:rPr>
          <w:bCs/>
        </w:rPr>
        <w:t xml:space="preserve"> de </w:t>
      </w:r>
      <w:proofErr w:type="spellStart"/>
      <w:r w:rsidRPr="000F3CD5">
        <w:rPr>
          <w:bCs/>
        </w:rPr>
        <w:t>depunere</w:t>
      </w:r>
      <w:proofErr w:type="spellEnd"/>
      <w:r w:rsidRPr="000F3CD5">
        <w:rPr>
          <w:bCs/>
        </w:rPr>
        <w:t xml:space="preserve"> a </w:t>
      </w:r>
      <w:proofErr w:type="spellStart"/>
      <w:r w:rsidRPr="000F3CD5">
        <w:rPr>
          <w:bCs/>
        </w:rPr>
        <w:t>dosarelor</w:t>
      </w:r>
      <w:proofErr w:type="spellEnd"/>
      <w:r w:rsidRPr="00240693">
        <w:rPr>
          <w:b/>
        </w:rPr>
        <w:t>.</w:t>
      </w:r>
    </w:p>
    <w:p w:rsidR="00A07C8A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 w:rsidRPr="00220493">
        <w:rPr>
          <w:bCs/>
        </w:rPr>
        <w:t xml:space="preserve">      </w:t>
      </w:r>
      <w:r>
        <w:rPr>
          <w:bCs/>
        </w:rPr>
        <w:t xml:space="preserve">      </w:t>
      </w:r>
      <w:proofErr w:type="spellStart"/>
      <w:r w:rsidRPr="00220493">
        <w:rPr>
          <w:bCs/>
        </w:rPr>
        <w:t>Comunicarea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rezultatelor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fiecare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probă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concursului</w:t>
      </w:r>
      <w:proofErr w:type="spellEnd"/>
      <w:r w:rsidRPr="00220493">
        <w:rPr>
          <w:bCs/>
        </w:rPr>
        <w:t xml:space="preserve"> se </w:t>
      </w:r>
      <w:proofErr w:type="spellStart"/>
      <w:r w:rsidRPr="00220493">
        <w:rPr>
          <w:bCs/>
        </w:rPr>
        <w:t>va</w:t>
      </w:r>
      <w:proofErr w:type="spellEnd"/>
      <w:r w:rsidRPr="00220493">
        <w:rPr>
          <w:bCs/>
        </w:rPr>
        <w:t xml:space="preserve"> face </w:t>
      </w:r>
      <w:proofErr w:type="spellStart"/>
      <w:r w:rsidRPr="00220493">
        <w:rPr>
          <w:bCs/>
        </w:rPr>
        <w:t>prin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specificarea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punctajului</w:t>
      </w:r>
      <w:proofErr w:type="spellEnd"/>
      <w:r w:rsidRPr="00220493">
        <w:rPr>
          <w:bCs/>
        </w:rPr>
        <w:t xml:space="preserve"> final al </w:t>
      </w:r>
      <w:proofErr w:type="spellStart"/>
      <w:r w:rsidRPr="00220493">
        <w:rPr>
          <w:bCs/>
        </w:rPr>
        <w:t>fiecărui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candidat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mențiunii</w:t>
      </w:r>
      <w:proofErr w:type="spellEnd"/>
      <w:r w:rsidRPr="00220493">
        <w:rPr>
          <w:bCs/>
        </w:rPr>
        <w:t xml:space="preserve"> ”admis” </w:t>
      </w:r>
      <w:proofErr w:type="spellStart"/>
      <w:r w:rsidRPr="00220493">
        <w:rPr>
          <w:bCs/>
        </w:rPr>
        <w:t>sau</w:t>
      </w:r>
      <w:proofErr w:type="spellEnd"/>
      <w:r w:rsidRPr="00220493">
        <w:rPr>
          <w:bCs/>
        </w:rPr>
        <w:t xml:space="preserve"> ”</w:t>
      </w:r>
      <w:proofErr w:type="spellStart"/>
      <w:r w:rsidRPr="00220493">
        <w:rPr>
          <w:bCs/>
        </w:rPr>
        <w:t>respins</w:t>
      </w:r>
      <w:proofErr w:type="spellEnd"/>
      <w:r w:rsidRPr="00220493">
        <w:rPr>
          <w:bCs/>
        </w:rPr>
        <w:t xml:space="preserve">”, </w:t>
      </w:r>
      <w:proofErr w:type="spellStart"/>
      <w:r w:rsidRPr="00220493">
        <w:rPr>
          <w:bCs/>
        </w:rPr>
        <w:t>prin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afișarea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sediul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spitalului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pe </w:t>
      </w:r>
      <w:proofErr w:type="spellStart"/>
      <w:r w:rsidRPr="00220493">
        <w:rPr>
          <w:bCs/>
        </w:rPr>
        <w:t>pagina</w:t>
      </w:r>
      <w:proofErr w:type="spellEnd"/>
      <w:r w:rsidRPr="00220493">
        <w:rPr>
          <w:bCs/>
        </w:rPr>
        <w:t xml:space="preserve"> de internet, </w:t>
      </w:r>
      <w:proofErr w:type="spellStart"/>
      <w:r w:rsidRPr="00220493">
        <w:rPr>
          <w:bCs/>
        </w:rPr>
        <w:t>în</w:t>
      </w:r>
      <w:proofErr w:type="spellEnd"/>
      <w:r w:rsidRPr="00220493">
        <w:rPr>
          <w:bCs/>
        </w:rPr>
        <w:t xml:space="preserve"> termen de maximum o zi </w:t>
      </w:r>
      <w:proofErr w:type="spellStart"/>
      <w:r w:rsidRPr="00220493">
        <w:rPr>
          <w:bCs/>
        </w:rPr>
        <w:t>lucrătoare</w:t>
      </w:r>
      <w:proofErr w:type="spellEnd"/>
      <w:r w:rsidRPr="00220493">
        <w:rPr>
          <w:bCs/>
        </w:rPr>
        <w:t xml:space="preserve"> de la data </w:t>
      </w:r>
      <w:proofErr w:type="spellStart"/>
      <w:r w:rsidRPr="00220493">
        <w:rPr>
          <w:bCs/>
        </w:rPr>
        <w:t>finalizării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probei</w:t>
      </w:r>
      <w:proofErr w:type="spellEnd"/>
      <w:r w:rsidRPr="00220493">
        <w:rPr>
          <w:bCs/>
        </w:rPr>
        <w:t>.</w:t>
      </w:r>
    </w:p>
    <w:p w:rsidR="00A07C8A" w:rsidRDefault="00A07C8A" w:rsidP="00A07C8A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805CC3">
        <w:rPr>
          <w:rFonts w:eastAsia="Calibri"/>
        </w:rPr>
        <w:t xml:space="preserve">Se pot </w:t>
      </w:r>
      <w:proofErr w:type="spellStart"/>
      <w:r w:rsidRPr="00805CC3">
        <w:rPr>
          <w:rFonts w:eastAsia="Calibri"/>
        </w:rPr>
        <w:t>prezenta</w:t>
      </w:r>
      <w:proofErr w:type="spellEnd"/>
      <w:r w:rsidRPr="00805CC3">
        <w:rPr>
          <w:rFonts w:eastAsia="Calibri"/>
        </w:rPr>
        <w:t xml:space="preserve"> la </w:t>
      </w:r>
      <w:proofErr w:type="spellStart"/>
      <w:r w:rsidRPr="00805CC3">
        <w:rPr>
          <w:rFonts w:eastAsia="Calibri"/>
        </w:rPr>
        <w:t>următoarea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etapă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numai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candidaţii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declaraţi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admişi</w:t>
      </w:r>
      <w:proofErr w:type="spellEnd"/>
      <w:r w:rsidRPr="00805CC3">
        <w:rPr>
          <w:rFonts w:eastAsia="Calibri"/>
        </w:rPr>
        <w:t xml:space="preserve"> la </w:t>
      </w:r>
      <w:proofErr w:type="spellStart"/>
      <w:r w:rsidRPr="00805CC3">
        <w:rPr>
          <w:rFonts w:eastAsia="Calibri"/>
        </w:rPr>
        <w:t>etapa</w:t>
      </w:r>
      <w:proofErr w:type="spellEnd"/>
      <w:r w:rsidRPr="00805CC3">
        <w:rPr>
          <w:rFonts w:eastAsia="Calibri"/>
        </w:rPr>
        <w:t xml:space="preserve"> </w:t>
      </w:r>
      <w:proofErr w:type="spellStart"/>
      <w:r w:rsidRPr="00805CC3">
        <w:rPr>
          <w:rFonts w:eastAsia="Calibri"/>
        </w:rPr>
        <w:t>precedentă</w:t>
      </w:r>
      <w:proofErr w:type="spellEnd"/>
      <w:r w:rsidRPr="00805CC3">
        <w:rPr>
          <w:rFonts w:eastAsia="Calibri"/>
        </w:rPr>
        <w:t>.</w:t>
      </w:r>
    </w:p>
    <w:p w:rsidR="00A07C8A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rFonts w:eastAsia="Calibri"/>
        </w:rPr>
      </w:pPr>
      <w:r>
        <w:rPr>
          <w:rFonts w:eastAsia="Calibri"/>
        </w:rPr>
        <w:t xml:space="preserve">            </w:t>
      </w:r>
      <w:proofErr w:type="spellStart"/>
      <w:r w:rsidRPr="005C3D01">
        <w:rPr>
          <w:rFonts w:eastAsia="Calibri"/>
        </w:rPr>
        <w:t>Concursul</w:t>
      </w:r>
      <w:proofErr w:type="spellEnd"/>
      <w:r w:rsidRPr="005C3D01">
        <w:rPr>
          <w:rFonts w:eastAsia="Calibri"/>
        </w:rPr>
        <w:t xml:space="preserve"> se </w:t>
      </w:r>
      <w:proofErr w:type="spellStart"/>
      <w:r w:rsidRPr="005C3D01">
        <w:rPr>
          <w:rFonts w:eastAsia="Calibri"/>
        </w:rPr>
        <w:t>organizează</w:t>
      </w:r>
      <w:proofErr w:type="spellEnd"/>
      <w:r w:rsidRPr="005C3D01">
        <w:rPr>
          <w:rFonts w:eastAsia="Calibri"/>
        </w:rPr>
        <w:t xml:space="preserve"> </w:t>
      </w:r>
      <w:proofErr w:type="spellStart"/>
      <w:r w:rsidRPr="005C3D01">
        <w:rPr>
          <w:rFonts w:eastAsia="Calibri"/>
        </w:rPr>
        <w:t>în</w:t>
      </w:r>
      <w:proofErr w:type="spellEnd"/>
      <w:r w:rsidRPr="005C3D01">
        <w:rPr>
          <w:rFonts w:eastAsia="Calibri"/>
        </w:rPr>
        <w:t xml:space="preserve"> maximum 30 de </w:t>
      </w:r>
      <w:proofErr w:type="spellStart"/>
      <w:r w:rsidRPr="005C3D01">
        <w:rPr>
          <w:rFonts w:eastAsia="Calibri"/>
        </w:rPr>
        <w:t>zile</w:t>
      </w:r>
      <w:proofErr w:type="spellEnd"/>
      <w:r w:rsidRPr="005C3D01">
        <w:rPr>
          <w:rFonts w:eastAsia="Calibri"/>
        </w:rPr>
        <w:t xml:space="preserve"> </w:t>
      </w:r>
      <w:proofErr w:type="spellStart"/>
      <w:r w:rsidRPr="005C3D01">
        <w:rPr>
          <w:rFonts w:eastAsia="Calibri"/>
        </w:rPr>
        <w:t>lucrătoare</w:t>
      </w:r>
      <w:proofErr w:type="spellEnd"/>
      <w:r w:rsidRPr="005C3D01">
        <w:rPr>
          <w:rFonts w:eastAsia="Calibri"/>
        </w:rPr>
        <w:t xml:space="preserve"> de la </w:t>
      </w:r>
      <w:proofErr w:type="spellStart"/>
      <w:r w:rsidRPr="005C3D01">
        <w:rPr>
          <w:rFonts w:eastAsia="Calibri"/>
        </w:rPr>
        <w:t>publicarea</w:t>
      </w:r>
      <w:proofErr w:type="spellEnd"/>
      <w:r w:rsidRPr="005C3D01">
        <w:rPr>
          <w:rFonts w:eastAsia="Calibri"/>
        </w:rPr>
        <w:t xml:space="preserve"> </w:t>
      </w:r>
      <w:proofErr w:type="spellStart"/>
      <w:r w:rsidRPr="005C3D01">
        <w:rPr>
          <w:rFonts w:eastAsia="Calibri"/>
        </w:rPr>
        <w:t>anunţului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iar</w:t>
      </w:r>
      <w:proofErr w:type="spellEnd"/>
      <w:r>
        <w:rPr>
          <w:rFonts w:eastAsia="Calibri"/>
        </w:rPr>
        <w:t xml:space="preserve"> data </w:t>
      </w:r>
      <w:proofErr w:type="spellStart"/>
      <w:r>
        <w:rPr>
          <w:rFonts w:eastAsia="Calibri"/>
        </w:rPr>
        <w:t>probei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scrise</w:t>
      </w:r>
      <w:proofErr w:type="spellEnd"/>
      <w:r>
        <w:rPr>
          <w:rFonts w:eastAsia="Calibri"/>
        </w:rPr>
        <w:t xml:space="preserve"> se </w:t>
      </w:r>
      <w:proofErr w:type="spellStart"/>
      <w:r>
        <w:rPr>
          <w:rFonts w:eastAsia="Calibri"/>
        </w:rPr>
        <w:t>afisaza</w:t>
      </w:r>
      <w:proofErr w:type="spellEnd"/>
      <w:r>
        <w:rPr>
          <w:rFonts w:eastAsia="Calibri"/>
        </w:rPr>
        <w:t xml:space="preserve"> pe site-</w:t>
      </w:r>
      <w:proofErr w:type="spellStart"/>
      <w:r>
        <w:rPr>
          <w:rFonts w:eastAsia="Calibri"/>
        </w:rPr>
        <w:t>ul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unitatii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dupa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expirarea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termenului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depunerii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dosarelor</w:t>
      </w:r>
      <w:proofErr w:type="spellEnd"/>
      <w:r>
        <w:rPr>
          <w:rFonts w:eastAsia="Calibri"/>
        </w:rPr>
        <w:t>.</w:t>
      </w:r>
    </w:p>
    <w:p w:rsidR="00A07C8A" w:rsidRPr="00220493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>
        <w:rPr>
          <w:bCs/>
        </w:rPr>
        <w:t xml:space="preserve">      </w:t>
      </w:r>
      <w:r w:rsidRPr="00220493">
        <w:rPr>
          <w:bCs/>
        </w:rPr>
        <w:t xml:space="preserve">      </w:t>
      </w:r>
      <w:proofErr w:type="spellStart"/>
      <w:r w:rsidRPr="00220493">
        <w:rPr>
          <w:bCs/>
        </w:rPr>
        <w:t>Rezultatele</w:t>
      </w:r>
      <w:proofErr w:type="spellEnd"/>
      <w:r w:rsidRPr="00220493">
        <w:rPr>
          <w:bCs/>
        </w:rPr>
        <w:t xml:space="preserve"> finale se </w:t>
      </w:r>
      <w:proofErr w:type="spellStart"/>
      <w:r w:rsidRPr="00220493">
        <w:rPr>
          <w:bCs/>
        </w:rPr>
        <w:t>afișează</w:t>
      </w:r>
      <w:proofErr w:type="spellEnd"/>
      <w:r w:rsidRPr="00220493">
        <w:rPr>
          <w:bCs/>
        </w:rPr>
        <w:t xml:space="preserve"> la </w:t>
      </w:r>
      <w:proofErr w:type="spellStart"/>
      <w:r w:rsidRPr="00220493">
        <w:rPr>
          <w:bCs/>
        </w:rPr>
        <w:t>sediul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spitalului</w:t>
      </w:r>
      <w:proofErr w:type="spellEnd"/>
      <w:r w:rsidRPr="00220493">
        <w:rPr>
          <w:bCs/>
        </w:rPr>
        <w:t xml:space="preserve"> precum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pe </w:t>
      </w:r>
      <w:proofErr w:type="spellStart"/>
      <w:r w:rsidRPr="00220493">
        <w:rPr>
          <w:bCs/>
        </w:rPr>
        <w:t>pagina</w:t>
      </w:r>
      <w:proofErr w:type="spellEnd"/>
      <w:r w:rsidRPr="00220493">
        <w:rPr>
          <w:bCs/>
        </w:rPr>
        <w:t xml:space="preserve"> de internet, </w:t>
      </w:r>
      <w:proofErr w:type="spellStart"/>
      <w:r w:rsidRPr="00220493">
        <w:rPr>
          <w:bCs/>
        </w:rPr>
        <w:t>în</w:t>
      </w:r>
      <w:proofErr w:type="spellEnd"/>
      <w:r w:rsidRPr="00220493">
        <w:rPr>
          <w:bCs/>
        </w:rPr>
        <w:t xml:space="preserve"> termen de o zi </w:t>
      </w:r>
      <w:proofErr w:type="spellStart"/>
      <w:r w:rsidRPr="00220493">
        <w:rPr>
          <w:bCs/>
        </w:rPr>
        <w:t>lucrătoare</w:t>
      </w:r>
      <w:proofErr w:type="spellEnd"/>
      <w:r w:rsidRPr="00220493">
        <w:rPr>
          <w:bCs/>
        </w:rPr>
        <w:t xml:space="preserve"> de la </w:t>
      </w:r>
      <w:proofErr w:type="spellStart"/>
      <w:r w:rsidRPr="00220493">
        <w:rPr>
          <w:bCs/>
        </w:rPr>
        <w:t>expirarea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termenului</w:t>
      </w:r>
      <w:proofErr w:type="spellEnd"/>
      <w:r w:rsidRPr="00220493">
        <w:rPr>
          <w:bCs/>
        </w:rPr>
        <w:t xml:space="preserve"> de </w:t>
      </w:r>
      <w:proofErr w:type="spellStart"/>
      <w:r w:rsidRPr="00220493">
        <w:rPr>
          <w:bCs/>
        </w:rPr>
        <w:t>soluționare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contestațiilor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pentru</w:t>
      </w:r>
      <w:proofErr w:type="spellEnd"/>
      <w:r w:rsidRPr="00220493">
        <w:rPr>
          <w:bCs/>
        </w:rPr>
        <w:t xml:space="preserve"> ultima </w:t>
      </w:r>
      <w:proofErr w:type="spellStart"/>
      <w:r w:rsidRPr="00220493">
        <w:rPr>
          <w:bCs/>
        </w:rPr>
        <w:t>probă</w:t>
      </w:r>
      <w:proofErr w:type="spellEnd"/>
      <w:r w:rsidRPr="00220493">
        <w:rPr>
          <w:bCs/>
        </w:rPr>
        <w:t xml:space="preserve">, </w:t>
      </w:r>
      <w:proofErr w:type="spellStart"/>
      <w:r w:rsidRPr="00220493">
        <w:rPr>
          <w:bCs/>
        </w:rPr>
        <w:t>prin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specificarea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punctajului</w:t>
      </w:r>
      <w:proofErr w:type="spellEnd"/>
      <w:r w:rsidRPr="00220493">
        <w:rPr>
          <w:bCs/>
        </w:rPr>
        <w:t xml:space="preserve"> final al </w:t>
      </w:r>
      <w:proofErr w:type="spellStart"/>
      <w:r w:rsidRPr="00220493">
        <w:rPr>
          <w:bCs/>
        </w:rPr>
        <w:t>fiecărui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candidat</w:t>
      </w:r>
      <w:proofErr w:type="spellEnd"/>
      <w:r w:rsidRPr="00220493">
        <w:rPr>
          <w:bCs/>
        </w:rPr>
        <w:t xml:space="preserve"> </w:t>
      </w:r>
      <w:proofErr w:type="spellStart"/>
      <w:r w:rsidRPr="00220493">
        <w:rPr>
          <w:bCs/>
        </w:rPr>
        <w:t>și</w:t>
      </w:r>
      <w:proofErr w:type="spellEnd"/>
      <w:r w:rsidRPr="00220493">
        <w:rPr>
          <w:bCs/>
        </w:rPr>
        <w:t xml:space="preserve"> a </w:t>
      </w:r>
      <w:proofErr w:type="spellStart"/>
      <w:r w:rsidRPr="00220493">
        <w:rPr>
          <w:bCs/>
        </w:rPr>
        <w:t>mențiunii</w:t>
      </w:r>
      <w:proofErr w:type="spellEnd"/>
      <w:r w:rsidRPr="00220493">
        <w:rPr>
          <w:bCs/>
        </w:rPr>
        <w:t xml:space="preserve"> ”admis” </w:t>
      </w:r>
      <w:proofErr w:type="spellStart"/>
      <w:r w:rsidRPr="00220493">
        <w:rPr>
          <w:bCs/>
        </w:rPr>
        <w:t>sau</w:t>
      </w:r>
      <w:proofErr w:type="spellEnd"/>
      <w:r w:rsidRPr="00220493">
        <w:rPr>
          <w:bCs/>
        </w:rPr>
        <w:t xml:space="preserve"> ”</w:t>
      </w:r>
      <w:proofErr w:type="spellStart"/>
      <w:r w:rsidRPr="00220493">
        <w:rPr>
          <w:bCs/>
        </w:rPr>
        <w:t>respins</w:t>
      </w:r>
      <w:proofErr w:type="spellEnd"/>
      <w:r w:rsidRPr="00220493">
        <w:rPr>
          <w:bCs/>
        </w:rPr>
        <w:t xml:space="preserve">”.     </w:t>
      </w:r>
    </w:p>
    <w:p w:rsidR="00A07C8A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>
        <w:rPr>
          <w:bCs/>
        </w:rPr>
        <w:t xml:space="preserve">            </w:t>
      </w:r>
      <w:r>
        <w:rPr>
          <w:bCs/>
        </w:rPr>
        <w:tab/>
      </w:r>
      <w:proofErr w:type="spellStart"/>
      <w:r>
        <w:rPr>
          <w:bCs/>
        </w:rPr>
        <w:t>Tematica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și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bibliografia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este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cea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pentru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examenul</w:t>
      </w:r>
      <w:proofErr w:type="spellEnd"/>
      <w:r>
        <w:rPr>
          <w:bCs/>
        </w:rPr>
        <w:t xml:space="preserve"> de medic specialist </w:t>
      </w:r>
      <w:proofErr w:type="spellStart"/>
      <w:r>
        <w:rPr>
          <w:bCs/>
        </w:rPr>
        <w:t>în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specialitatea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postului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postată</w:t>
      </w:r>
      <w:proofErr w:type="spellEnd"/>
      <w:r>
        <w:rPr>
          <w:bCs/>
        </w:rPr>
        <w:t xml:space="preserve"> pe site-</w:t>
      </w:r>
      <w:proofErr w:type="spellStart"/>
      <w:r>
        <w:rPr>
          <w:bCs/>
        </w:rPr>
        <w:t>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Ministerului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Sănătății</w:t>
      </w:r>
      <w:proofErr w:type="spellEnd"/>
      <w:r>
        <w:rPr>
          <w:bCs/>
        </w:rPr>
        <w:t xml:space="preserve"> la </w:t>
      </w:r>
      <w:proofErr w:type="spellStart"/>
      <w:r>
        <w:rPr>
          <w:bCs/>
        </w:rPr>
        <w:t>rubrica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Examene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și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Concursuri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naționale</w:t>
      </w:r>
      <w:proofErr w:type="spellEnd"/>
      <w:r>
        <w:rPr>
          <w:bCs/>
        </w:rPr>
        <w:t xml:space="preserve">. </w:t>
      </w:r>
    </w:p>
    <w:p w:rsidR="00A07C8A" w:rsidRDefault="00A07C8A" w:rsidP="00A07C8A">
      <w:pPr>
        <w:tabs>
          <w:tab w:val="right" w:pos="0"/>
          <w:tab w:val="right" w:pos="9720"/>
          <w:tab w:val="right" w:pos="9900"/>
        </w:tabs>
        <w:jc w:val="both"/>
        <w:rPr>
          <w:bCs/>
        </w:rPr>
      </w:pPr>
      <w:r>
        <w:rPr>
          <w:bCs/>
        </w:rPr>
        <w:t xml:space="preserve">             </w:t>
      </w:r>
      <w:r>
        <w:rPr>
          <w:bCs/>
        </w:rPr>
        <w:tab/>
      </w:r>
      <w:proofErr w:type="spellStart"/>
      <w:r>
        <w:rPr>
          <w:bCs/>
        </w:rPr>
        <w:t>Relatii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suplimentare</w:t>
      </w:r>
      <w:proofErr w:type="spellEnd"/>
      <w:r>
        <w:rPr>
          <w:bCs/>
        </w:rPr>
        <w:t xml:space="preserve"> se </w:t>
      </w:r>
      <w:proofErr w:type="spellStart"/>
      <w:r>
        <w:rPr>
          <w:bCs/>
        </w:rPr>
        <w:t>obtin</w:t>
      </w:r>
      <w:proofErr w:type="spellEnd"/>
      <w:r>
        <w:rPr>
          <w:bCs/>
        </w:rPr>
        <w:t xml:space="preserve"> la </w:t>
      </w:r>
      <w:proofErr w:type="spellStart"/>
      <w:r>
        <w:rPr>
          <w:bCs/>
        </w:rPr>
        <w:t>sediul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Spitalului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Judetean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Urgenta</w:t>
      </w:r>
      <w:proofErr w:type="spellEnd"/>
      <w:r>
        <w:rPr>
          <w:bCs/>
        </w:rPr>
        <w:t xml:space="preserve"> Alba Iulia, b-</w:t>
      </w:r>
      <w:proofErr w:type="spellStart"/>
      <w:r>
        <w:rPr>
          <w:bCs/>
        </w:rPr>
        <w:t>dul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Revolutiei</w:t>
      </w:r>
      <w:proofErr w:type="spellEnd"/>
      <w:r>
        <w:rPr>
          <w:bCs/>
        </w:rPr>
        <w:t xml:space="preserve"> nr.23, Alba Iulia, </w:t>
      </w:r>
      <w:proofErr w:type="spellStart"/>
      <w:r>
        <w:rPr>
          <w:bCs/>
        </w:rPr>
        <w:t>jud.Alba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Serviciul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resurse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umane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relatii</w:t>
      </w:r>
      <w:proofErr w:type="spellEnd"/>
      <w:r>
        <w:rPr>
          <w:bCs/>
        </w:rPr>
        <w:t xml:space="preserve"> cu </w:t>
      </w:r>
      <w:proofErr w:type="spellStart"/>
      <w:r>
        <w:rPr>
          <w:bCs/>
        </w:rPr>
        <w:t>publicul</w:t>
      </w:r>
      <w:proofErr w:type="spellEnd"/>
      <w:r>
        <w:rPr>
          <w:bCs/>
        </w:rPr>
        <w:t>, tel.0258820825 int.146.</w:t>
      </w:r>
    </w:p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Pr="00027DF5" w:rsidRDefault="00027DF5" w:rsidP="00027DF5"/>
    <w:p w:rsidR="00027DF5" w:rsidRDefault="00027DF5" w:rsidP="00027DF5">
      <w:pPr>
        <w:rPr>
          <w:bCs/>
        </w:rPr>
      </w:pPr>
    </w:p>
    <w:p w:rsidR="00027DF5" w:rsidRDefault="00027DF5" w:rsidP="00027DF5">
      <w:pPr>
        <w:rPr>
          <w:bCs/>
        </w:rPr>
      </w:pPr>
    </w:p>
    <w:p w:rsidR="00027DF5" w:rsidRDefault="00027DF5" w:rsidP="00027DF5">
      <w:pPr>
        <w:rPr>
          <w:bCs/>
        </w:rPr>
      </w:pPr>
    </w:p>
    <w:p w:rsidR="00027DF5" w:rsidRPr="00165364" w:rsidRDefault="00027DF5" w:rsidP="00027DF5">
      <w:pPr>
        <w:pStyle w:val="Header"/>
        <w:tabs>
          <w:tab w:val="clear" w:pos="4320"/>
          <w:tab w:val="clear" w:pos="8640"/>
        </w:tabs>
        <w:rPr>
          <w:b/>
          <w:lang w:val="ro-RO"/>
        </w:rPr>
      </w:pPr>
      <w:r>
        <w:tab/>
        <w:t xml:space="preserve">                                                                                                         </w:t>
      </w:r>
      <w:r w:rsidRPr="00165364">
        <w:rPr>
          <w:b/>
          <w:lang w:val="ro-RO"/>
        </w:rPr>
        <w:t>MANAGER,</w:t>
      </w:r>
      <w:r>
        <w:rPr>
          <w:b/>
          <w:lang w:val="ro-RO"/>
        </w:rPr>
        <w:t xml:space="preserve">                                                                        </w:t>
      </w:r>
    </w:p>
    <w:p w:rsidR="00027DF5" w:rsidRDefault="00027DF5" w:rsidP="00027DF5">
      <w:pPr>
        <w:pStyle w:val="Header"/>
        <w:tabs>
          <w:tab w:val="clear" w:pos="4320"/>
          <w:tab w:val="clear" w:pos="8640"/>
        </w:tabs>
        <w:rPr>
          <w:b/>
          <w:lang w:val="ro-RO"/>
        </w:rPr>
      </w:pPr>
      <w:r>
        <w:rPr>
          <w:b/>
          <w:lang w:val="ro-RO"/>
        </w:rPr>
        <w:t xml:space="preserve">                                                                                                            </w:t>
      </w:r>
      <w:r w:rsidRPr="00165364">
        <w:rPr>
          <w:b/>
          <w:lang w:val="ro-RO"/>
        </w:rPr>
        <w:t>E</w:t>
      </w:r>
      <w:r>
        <w:rPr>
          <w:b/>
          <w:lang w:val="ro-RO"/>
        </w:rPr>
        <w:t>c</w:t>
      </w:r>
      <w:r w:rsidRPr="00165364">
        <w:rPr>
          <w:b/>
          <w:lang w:val="ro-RO"/>
        </w:rPr>
        <w:t>.</w:t>
      </w:r>
      <w:r>
        <w:rPr>
          <w:b/>
          <w:lang w:val="ro-RO"/>
        </w:rPr>
        <w:t xml:space="preserve"> Mârza Simona Diana                                                               </w:t>
      </w:r>
    </w:p>
    <w:p w:rsidR="00027DF5" w:rsidRDefault="00027DF5" w:rsidP="00027DF5">
      <w:pPr>
        <w:pStyle w:val="Header"/>
        <w:tabs>
          <w:tab w:val="clear" w:pos="4320"/>
          <w:tab w:val="clear" w:pos="8640"/>
        </w:tabs>
        <w:jc w:val="both"/>
        <w:rPr>
          <w:lang w:val="ro-RO"/>
        </w:rPr>
      </w:pPr>
    </w:p>
    <w:p w:rsidR="00027DF5" w:rsidRDefault="00027DF5" w:rsidP="00027DF5">
      <w:pPr>
        <w:pStyle w:val="Header"/>
        <w:tabs>
          <w:tab w:val="clear" w:pos="4320"/>
          <w:tab w:val="clear" w:pos="8640"/>
        </w:tabs>
        <w:jc w:val="both"/>
        <w:rPr>
          <w:lang w:val="ro-RO"/>
        </w:rPr>
      </w:pPr>
    </w:p>
    <w:tbl>
      <w:tblPr>
        <w:tblpPr w:leftFromText="180" w:rightFromText="180" w:vertAnchor="text" w:horzAnchor="margin" w:tblpXSpec="center" w:tblpY="256"/>
        <w:tblW w:w="10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3767"/>
        <w:gridCol w:w="1448"/>
      </w:tblGrid>
      <w:tr w:rsidR="00027DF5" w:rsidRPr="00215585" w:rsidTr="00405F9B">
        <w:tc>
          <w:tcPr>
            <w:tcW w:w="4927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</w:pPr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SERVICIUL RESURSE UMANE ȘI RELAȚII CU PUBLICUL</w:t>
            </w:r>
          </w:p>
        </w:tc>
        <w:tc>
          <w:tcPr>
            <w:tcW w:w="3767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</w:pPr>
            <w:proofErr w:type="spellStart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Avizat</w:t>
            </w:r>
            <w:proofErr w:type="spellEnd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 xml:space="preserve">: </w:t>
            </w:r>
            <w:proofErr w:type="spellStart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Șef</w:t>
            </w:r>
            <w:proofErr w:type="spellEnd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 xml:space="preserve"> </w:t>
            </w:r>
            <w:proofErr w:type="spellStart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serviciu</w:t>
            </w:r>
            <w:proofErr w:type="spellEnd"/>
          </w:p>
        </w:tc>
        <w:tc>
          <w:tcPr>
            <w:tcW w:w="1448" w:type="dxa"/>
            <w:vMerge w:val="restart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jc w:val="center"/>
              <w:textAlignment w:val="baseline"/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</w:pPr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 xml:space="preserve">Nr. </w:t>
            </w:r>
            <w:proofErr w:type="spellStart"/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exemplare</w:t>
            </w:r>
            <w:proofErr w:type="spellEnd"/>
          </w:p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jc w:val="center"/>
              <w:textAlignment w:val="baseline"/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</w:pPr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1</w:t>
            </w:r>
          </w:p>
        </w:tc>
      </w:tr>
      <w:tr w:rsidR="00027DF5" w:rsidRPr="00215585" w:rsidTr="00405F9B">
        <w:tc>
          <w:tcPr>
            <w:tcW w:w="4927" w:type="dxa"/>
          </w:tcPr>
          <w:p w:rsidR="00027DF5" w:rsidRPr="00027DF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kern w:val="3"/>
                <w:sz w:val="18"/>
                <w:szCs w:val="18"/>
                <w:lang w:val="ro-RO" w:eastAsia="ja-JP" w:bidi="fa-IR"/>
              </w:rPr>
            </w:pPr>
            <w:proofErr w:type="spellStart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Intocmit</w:t>
            </w:r>
            <w:proofErr w:type="spellEnd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 xml:space="preserve">: Ec. </w:t>
            </w:r>
            <w:r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Drăgan Ileana Emilia</w:t>
            </w:r>
          </w:p>
        </w:tc>
        <w:tc>
          <w:tcPr>
            <w:tcW w:w="3767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  <w:proofErr w:type="spellStart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Nume:Ec.Boroș</w:t>
            </w:r>
            <w:proofErr w:type="spellEnd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 xml:space="preserve"> Adriana</w:t>
            </w:r>
          </w:p>
        </w:tc>
        <w:tc>
          <w:tcPr>
            <w:tcW w:w="1448" w:type="dxa"/>
            <w:vMerge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</w:p>
        </w:tc>
      </w:tr>
      <w:tr w:rsidR="00027DF5" w:rsidRPr="00215585" w:rsidTr="00405F9B">
        <w:trPr>
          <w:trHeight w:val="158"/>
        </w:trPr>
        <w:tc>
          <w:tcPr>
            <w:tcW w:w="4927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  <w:proofErr w:type="spellStart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Functie:Inspector</w:t>
            </w:r>
            <w:proofErr w:type="spellEnd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 xml:space="preserve"> </w:t>
            </w:r>
            <w:proofErr w:type="spellStart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specialitate</w:t>
            </w:r>
            <w:proofErr w:type="spellEnd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 xml:space="preserve"> IA</w:t>
            </w:r>
          </w:p>
        </w:tc>
        <w:tc>
          <w:tcPr>
            <w:tcW w:w="3767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  <w:proofErr w:type="spellStart"/>
            <w:r w:rsidRPr="00215585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Semnatura</w:t>
            </w:r>
            <w:proofErr w:type="spellEnd"/>
          </w:p>
        </w:tc>
        <w:tc>
          <w:tcPr>
            <w:tcW w:w="1448" w:type="dxa"/>
          </w:tcPr>
          <w:p w:rsidR="00027DF5" w:rsidRPr="00215585" w:rsidRDefault="00027DF5" w:rsidP="00405F9B">
            <w:pPr>
              <w:widowControl w:val="0"/>
              <w:suppressAutoHyphens/>
              <w:autoSpaceDN w:val="0"/>
              <w:spacing w:line="259" w:lineRule="auto"/>
              <w:jc w:val="center"/>
              <w:textAlignment w:val="baseline"/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</w:pPr>
            <w:r w:rsidRPr="00215585">
              <w:rPr>
                <w:rFonts w:eastAsia="Andale Sans UI"/>
                <w:b/>
                <w:kern w:val="3"/>
                <w:sz w:val="18"/>
                <w:szCs w:val="18"/>
                <w:lang w:eastAsia="ja-JP" w:bidi="fa-IR"/>
              </w:rPr>
              <w:t>Ex nr. 1/1</w:t>
            </w:r>
          </w:p>
        </w:tc>
      </w:tr>
    </w:tbl>
    <w:p w:rsidR="00027DF5" w:rsidRPr="00027DF5" w:rsidRDefault="00027DF5" w:rsidP="00027DF5">
      <w:pPr>
        <w:tabs>
          <w:tab w:val="left" w:pos="1425"/>
        </w:tabs>
      </w:pPr>
    </w:p>
    <w:sectPr w:rsidR="00027DF5" w:rsidRPr="00027DF5" w:rsidSect="00A84D20">
      <w:footerReference w:type="default" r:id="rId9"/>
      <w:pgSz w:w="12240" w:h="15840"/>
      <w:pgMar w:top="360" w:right="900" w:bottom="90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84D20" w:rsidRDefault="00A84D20" w:rsidP="00B01062">
      <w:r>
        <w:separator/>
      </w:r>
    </w:p>
  </w:endnote>
  <w:endnote w:type="continuationSeparator" w:id="0">
    <w:p w:rsidR="00A84D20" w:rsidRDefault="00A84D20" w:rsidP="00B0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062" w:rsidRDefault="00B0106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278A0">
      <w:rPr>
        <w:noProof/>
      </w:rPr>
      <w:t>1</w:t>
    </w:r>
    <w:r>
      <w:rPr>
        <w:noProof/>
      </w:rPr>
      <w:fldChar w:fldCharType="end"/>
    </w:r>
  </w:p>
  <w:p w:rsidR="00B01062" w:rsidRDefault="00B01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84D20" w:rsidRDefault="00A84D20" w:rsidP="00B01062">
      <w:r>
        <w:separator/>
      </w:r>
    </w:p>
  </w:footnote>
  <w:footnote w:type="continuationSeparator" w:id="0">
    <w:p w:rsidR="00A84D20" w:rsidRDefault="00A84D20" w:rsidP="00B01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sz w:val="20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lang w:val="fr-FR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0"/>
        <w:lang w:val="fr-FR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  <w:sz w:val="20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0"/>
        <w:lang w:val="fr-FR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0"/>
        <w:lang w:val="fr-FR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  <w:sz w:val="20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0"/>
        <w:lang w:val="fr-FR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0"/>
        <w:lang w:val="fr-FR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caps w:val="0"/>
        <w:smallCaps w:val="0"/>
        <w:sz w:val="20"/>
        <w:lang w:val="ro-R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  <w:caps w:val="0"/>
        <w:smallCaps w:val="0"/>
        <w:sz w:val="20"/>
        <w:lang w:val="ro-RO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  <w:caps w:val="0"/>
        <w:smallCaps w:val="0"/>
        <w:sz w:val="20"/>
        <w:lang w:val="ro-RO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0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300"/>
        </w:tabs>
        <w:ind w:left="30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4A31356"/>
    <w:multiLevelType w:val="hybridMultilevel"/>
    <w:tmpl w:val="0F300E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65A8E"/>
    <w:multiLevelType w:val="hybridMultilevel"/>
    <w:tmpl w:val="AA60D4FE"/>
    <w:lvl w:ilvl="0" w:tplc="1F7A0D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6B91EDD"/>
    <w:multiLevelType w:val="hybridMultilevel"/>
    <w:tmpl w:val="9572B52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192526"/>
    <w:multiLevelType w:val="hybridMultilevel"/>
    <w:tmpl w:val="F26EE9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720E5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6669A3"/>
    <w:multiLevelType w:val="hybridMultilevel"/>
    <w:tmpl w:val="9DAEA0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7A0D0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10652"/>
    <w:multiLevelType w:val="hybridMultilevel"/>
    <w:tmpl w:val="3A78780C"/>
    <w:lvl w:ilvl="0" w:tplc="0418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D0378D"/>
    <w:multiLevelType w:val="hybridMultilevel"/>
    <w:tmpl w:val="D0B2BC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345D8"/>
    <w:multiLevelType w:val="hybridMultilevel"/>
    <w:tmpl w:val="444EB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86920"/>
    <w:multiLevelType w:val="hybridMultilevel"/>
    <w:tmpl w:val="9CE68CBA"/>
    <w:lvl w:ilvl="0" w:tplc="676E5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874AE"/>
    <w:multiLevelType w:val="hybridMultilevel"/>
    <w:tmpl w:val="1E086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93EFE"/>
    <w:multiLevelType w:val="hybridMultilevel"/>
    <w:tmpl w:val="9D02FDEC"/>
    <w:lvl w:ilvl="0" w:tplc="1F7A0D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F736B"/>
    <w:multiLevelType w:val="hybridMultilevel"/>
    <w:tmpl w:val="3F6ECB6C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75962"/>
    <w:multiLevelType w:val="hybridMultilevel"/>
    <w:tmpl w:val="B2F0215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E367D"/>
    <w:multiLevelType w:val="hybridMultilevel"/>
    <w:tmpl w:val="A9409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B6AB5"/>
    <w:multiLevelType w:val="hybridMultilevel"/>
    <w:tmpl w:val="D512AAEA"/>
    <w:lvl w:ilvl="0" w:tplc="6ACEFCE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07637"/>
    <w:multiLevelType w:val="hybridMultilevel"/>
    <w:tmpl w:val="3718E5A4"/>
    <w:lvl w:ilvl="0" w:tplc="007CDDA2">
      <w:start w:val="8"/>
      <w:numFmt w:val="bullet"/>
      <w:lvlText w:val="-"/>
      <w:lvlJc w:val="left"/>
      <w:pPr>
        <w:ind w:left="3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</w:abstractNum>
  <w:abstractNum w:abstractNumId="19" w15:restartNumberingAfterBreak="0">
    <w:nsid w:val="46072CC9"/>
    <w:multiLevelType w:val="hybridMultilevel"/>
    <w:tmpl w:val="9CE0AF7C"/>
    <w:lvl w:ilvl="0" w:tplc="04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47A96927"/>
    <w:multiLevelType w:val="hybridMultilevel"/>
    <w:tmpl w:val="997A5058"/>
    <w:lvl w:ilvl="0" w:tplc="676E514A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507C61ED"/>
    <w:multiLevelType w:val="hybridMultilevel"/>
    <w:tmpl w:val="109A4762"/>
    <w:lvl w:ilvl="0" w:tplc="C7BAE860">
      <w:start w:val="1"/>
      <w:numFmt w:val="lowerLetter"/>
      <w:lvlText w:val="%1)"/>
      <w:lvlJc w:val="left"/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2010" w:hanging="360"/>
      </w:pPr>
    </w:lvl>
    <w:lvl w:ilvl="2" w:tplc="0418001B" w:tentative="1">
      <w:start w:val="1"/>
      <w:numFmt w:val="lowerRoman"/>
      <w:lvlText w:val="%3."/>
      <w:lvlJc w:val="right"/>
      <w:pPr>
        <w:ind w:left="2730" w:hanging="180"/>
      </w:pPr>
    </w:lvl>
    <w:lvl w:ilvl="3" w:tplc="0418000F" w:tentative="1">
      <w:start w:val="1"/>
      <w:numFmt w:val="decimal"/>
      <w:lvlText w:val="%4."/>
      <w:lvlJc w:val="left"/>
      <w:pPr>
        <w:ind w:left="3450" w:hanging="360"/>
      </w:pPr>
    </w:lvl>
    <w:lvl w:ilvl="4" w:tplc="04180019" w:tentative="1">
      <w:start w:val="1"/>
      <w:numFmt w:val="lowerLetter"/>
      <w:lvlText w:val="%5."/>
      <w:lvlJc w:val="left"/>
      <w:pPr>
        <w:ind w:left="4170" w:hanging="360"/>
      </w:pPr>
    </w:lvl>
    <w:lvl w:ilvl="5" w:tplc="0418001B" w:tentative="1">
      <w:start w:val="1"/>
      <w:numFmt w:val="lowerRoman"/>
      <w:lvlText w:val="%6."/>
      <w:lvlJc w:val="right"/>
      <w:pPr>
        <w:ind w:left="4890" w:hanging="180"/>
      </w:pPr>
    </w:lvl>
    <w:lvl w:ilvl="6" w:tplc="0418000F" w:tentative="1">
      <w:start w:val="1"/>
      <w:numFmt w:val="decimal"/>
      <w:lvlText w:val="%7."/>
      <w:lvlJc w:val="left"/>
      <w:pPr>
        <w:ind w:left="5610" w:hanging="360"/>
      </w:pPr>
    </w:lvl>
    <w:lvl w:ilvl="7" w:tplc="04180019" w:tentative="1">
      <w:start w:val="1"/>
      <w:numFmt w:val="lowerLetter"/>
      <w:lvlText w:val="%8."/>
      <w:lvlJc w:val="left"/>
      <w:pPr>
        <w:ind w:left="6330" w:hanging="360"/>
      </w:pPr>
    </w:lvl>
    <w:lvl w:ilvl="8" w:tplc="0418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2" w15:restartNumberingAfterBreak="0">
    <w:nsid w:val="634A536F"/>
    <w:multiLevelType w:val="hybridMultilevel"/>
    <w:tmpl w:val="1BAE2538"/>
    <w:lvl w:ilvl="0" w:tplc="0418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3" w15:restartNumberingAfterBreak="0">
    <w:nsid w:val="6CE0264D"/>
    <w:multiLevelType w:val="hybridMultilevel"/>
    <w:tmpl w:val="10C2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02673"/>
    <w:multiLevelType w:val="hybridMultilevel"/>
    <w:tmpl w:val="6336AAB4"/>
    <w:lvl w:ilvl="0" w:tplc="67E639C0">
      <w:start w:val="1"/>
      <w:numFmt w:val="lowerLetter"/>
      <w:lvlText w:val="%1)"/>
      <w:lvlJc w:val="left"/>
      <w:rPr>
        <w:b w:val="0"/>
        <w:bCs w:val="0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70F63"/>
    <w:multiLevelType w:val="hybridMultilevel"/>
    <w:tmpl w:val="D402F1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F5FDE"/>
    <w:multiLevelType w:val="hybridMultilevel"/>
    <w:tmpl w:val="3314F1DE"/>
    <w:lvl w:ilvl="0" w:tplc="0D72259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8794369">
    <w:abstractNumId w:val="6"/>
  </w:num>
  <w:num w:numId="2" w16cid:durableId="572617546">
    <w:abstractNumId w:val="25"/>
  </w:num>
  <w:num w:numId="3" w16cid:durableId="1255436702">
    <w:abstractNumId w:val="12"/>
  </w:num>
  <w:num w:numId="4" w16cid:durableId="191654752">
    <w:abstractNumId w:val="19"/>
  </w:num>
  <w:num w:numId="5" w16cid:durableId="2122911802">
    <w:abstractNumId w:val="7"/>
  </w:num>
  <w:num w:numId="6" w16cid:durableId="11877874">
    <w:abstractNumId w:val="15"/>
  </w:num>
  <w:num w:numId="7" w16cid:durableId="610818559">
    <w:abstractNumId w:val="26"/>
  </w:num>
  <w:num w:numId="8" w16cid:durableId="1070811662">
    <w:abstractNumId w:val="5"/>
  </w:num>
  <w:num w:numId="9" w16cid:durableId="662586773">
    <w:abstractNumId w:val="22"/>
  </w:num>
  <w:num w:numId="10" w16cid:durableId="486747526">
    <w:abstractNumId w:val="10"/>
  </w:num>
  <w:num w:numId="11" w16cid:durableId="172182419">
    <w:abstractNumId w:val="14"/>
  </w:num>
  <w:num w:numId="12" w16cid:durableId="2057771460">
    <w:abstractNumId w:val="8"/>
  </w:num>
  <w:num w:numId="13" w16cid:durableId="435290508">
    <w:abstractNumId w:val="16"/>
  </w:num>
  <w:num w:numId="14" w16cid:durableId="544369227">
    <w:abstractNumId w:val="18"/>
  </w:num>
  <w:num w:numId="15" w16cid:durableId="420756948">
    <w:abstractNumId w:val="23"/>
  </w:num>
  <w:num w:numId="16" w16cid:durableId="1947807228">
    <w:abstractNumId w:val="23"/>
  </w:num>
  <w:num w:numId="17" w16cid:durableId="379716102">
    <w:abstractNumId w:val="9"/>
  </w:num>
  <w:num w:numId="18" w16cid:durableId="933174617">
    <w:abstractNumId w:val="20"/>
  </w:num>
  <w:num w:numId="19" w16cid:durableId="1249735834">
    <w:abstractNumId w:val="11"/>
  </w:num>
  <w:num w:numId="20" w16cid:durableId="538593799">
    <w:abstractNumId w:val="1"/>
  </w:num>
  <w:num w:numId="21" w16cid:durableId="889532767">
    <w:abstractNumId w:val="2"/>
  </w:num>
  <w:num w:numId="22" w16cid:durableId="1983003708">
    <w:abstractNumId w:val="0"/>
  </w:num>
  <w:num w:numId="23" w16cid:durableId="1874152193">
    <w:abstractNumId w:val="17"/>
  </w:num>
  <w:num w:numId="24" w16cid:durableId="1733190154">
    <w:abstractNumId w:val="24"/>
  </w:num>
  <w:num w:numId="25" w16cid:durableId="1838110233">
    <w:abstractNumId w:val="13"/>
  </w:num>
  <w:num w:numId="26" w16cid:durableId="1157384116">
    <w:abstractNumId w:val="21"/>
  </w:num>
  <w:num w:numId="27" w16cid:durableId="852188829">
    <w:abstractNumId w:val="4"/>
  </w:num>
  <w:num w:numId="28" w16cid:durableId="1140465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E8"/>
    <w:rsid w:val="00027DF5"/>
    <w:rsid w:val="00033E6B"/>
    <w:rsid w:val="00045C59"/>
    <w:rsid w:val="00054015"/>
    <w:rsid w:val="00056FD7"/>
    <w:rsid w:val="00072C69"/>
    <w:rsid w:val="000868BB"/>
    <w:rsid w:val="00093C74"/>
    <w:rsid w:val="000B58E8"/>
    <w:rsid w:val="000E0F76"/>
    <w:rsid w:val="00100AE5"/>
    <w:rsid w:val="00107784"/>
    <w:rsid w:val="00113EC8"/>
    <w:rsid w:val="00131C0E"/>
    <w:rsid w:val="0013398A"/>
    <w:rsid w:val="00174C88"/>
    <w:rsid w:val="00174F37"/>
    <w:rsid w:val="001E2DAE"/>
    <w:rsid w:val="001E5627"/>
    <w:rsid w:val="001F1AEB"/>
    <w:rsid w:val="002018F8"/>
    <w:rsid w:val="00203BB2"/>
    <w:rsid w:val="00215CBE"/>
    <w:rsid w:val="00216B1A"/>
    <w:rsid w:val="00217E70"/>
    <w:rsid w:val="002308F6"/>
    <w:rsid w:val="00237ADE"/>
    <w:rsid w:val="00240693"/>
    <w:rsid w:val="00247260"/>
    <w:rsid w:val="0028749B"/>
    <w:rsid w:val="00294C7B"/>
    <w:rsid w:val="002B2BE8"/>
    <w:rsid w:val="002B6882"/>
    <w:rsid w:val="002D3D0B"/>
    <w:rsid w:val="002E572C"/>
    <w:rsid w:val="002F7A88"/>
    <w:rsid w:val="003111A4"/>
    <w:rsid w:val="00312BA1"/>
    <w:rsid w:val="0031697C"/>
    <w:rsid w:val="00321757"/>
    <w:rsid w:val="00335485"/>
    <w:rsid w:val="00343F40"/>
    <w:rsid w:val="00343F5E"/>
    <w:rsid w:val="00357493"/>
    <w:rsid w:val="003619D8"/>
    <w:rsid w:val="003641A8"/>
    <w:rsid w:val="00372203"/>
    <w:rsid w:val="003953D4"/>
    <w:rsid w:val="003A49E5"/>
    <w:rsid w:val="003A6A52"/>
    <w:rsid w:val="003B3FFA"/>
    <w:rsid w:val="003B762B"/>
    <w:rsid w:val="003D0CD7"/>
    <w:rsid w:val="003D4CBF"/>
    <w:rsid w:val="003E7DD6"/>
    <w:rsid w:val="00404CCF"/>
    <w:rsid w:val="004103EE"/>
    <w:rsid w:val="004160F1"/>
    <w:rsid w:val="00422707"/>
    <w:rsid w:val="004303CA"/>
    <w:rsid w:val="004527A3"/>
    <w:rsid w:val="00456C03"/>
    <w:rsid w:val="00462C09"/>
    <w:rsid w:val="0048430A"/>
    <w:rsid w:val="004B79C5"/>
    <w:rsid w:val="004D043A"/>
    <w:rsid w:val="004D4420"/>
    <w:rsid w:val="004D51A9"/>
    <w:rsid w:val="00507BA3"/>
    <w:rsid w:val="00511C86"/>
    <w:rsid w:val="00525F7E"/>
    <w:rsid w:val="00543063"/>
    <w:rsid w:val="00543C3A"/>
    <w:rsid w:val="005500DE"/>
    <w:rsid w:val="005548CF"/>
    <w:rsid w:val="00554A72"/>
    <w:rsid w:val="0056782C"/>
    <w:rsid w:val="00583F4A"/>
    <w:rsid w:val="00590706"/>
    <w:rsid w:val="005967B1"/>
    <w:rsid w:val="005A7F26"/>
    <w:rsid w:val="005B7DB0"/>
    <w:rsid w:val="005D4BEA"/>
    <w:rsid w:val="005E1CC5"/>
    <w:rsid w:val="005E3EB3"/>
    <w:rsid w:val="005F2719"/>
    <w:rsid w:val="00602F96"/>
    <w:rsid w:val="006324DD"/>
    <w:rsid w:val="00632E49"/>
    <w:rsid w:val="0064634A"/>
    <w:rsid w:val="00653D60"/>
    <w:rsid w:val="006654C1"/>
    <w:rsid w:val="00670150"/>
    <w:rsid w:val="00692F92"/>
    <w:rsid w:val="006A7192"/>
    <w:rsid w:val="006D5A00"/>
    <w:rsid w:val="006D72B9"/>
    <w:rsid w:val="006D7385"/>
    <w:rsid w:val="006E629F"/>
    <w:rsid w:val="006F6759"/>
    <w:rsid w:val="007016B5"/>
    <w:rsid w:val="00707B4C"/>
    <w:rsid w:val="00725AA4"/>
    <w:rsid w:val="00727E90"/>
    <w:rsid w:val="00731EBC"/>
    <w:rsid w:val="0073462E"/>
    <w:rsid w:val="007513AF"/>
    <w:rsid w:val="0075404C"/>
    <w:rsid w:val="0076144F"/>
    <w:rsid w:val="00771E77"/>
    <w:rsid w:val="0078229D"/>
    <w:rsid w:val="007835D0"/>
    <w:rsid w:val="0078465A"/>
    <w:rsid w:val="00790D10"/>
    <w:rsid w:val="007A389D"/>
    <w:rsid w:val="007A6DD8"/>
    <w:rsid w:val="007C5962"/>
    <w:rsid w:val="007D36F9"/>
    <w:rsid w:val="007F446C"/>
    <w:rsid w:val="007F4E56"/>
    <w:rsid w:val="00802702"/>
    <w:rsid w:val="00805CC3"/>
    <w:rsid w:val="00834E06"/>
    <w:rsid w:val="008557A5"/>
    <w:rsid w:val="00872409"/>
    <w:rsid w:val="00872AC6"/>
    <w:rsid w:val="0087515A"/>
    <w:rsid w:val="00883569"/>
    <w:rsid w:val="008C7479"/>
    <w:rsid w:val="008D6D2E"/>
    <w:rsid w:val="008E4896"/>
    <w:rsid w:val="009037DB"/>
    <w:rsid w:val="009074D4"/>
    <w:rsid w:val="00915F93"/>
    <w:rsid w:val="009210BE"/>
    <w:rsid w:val="00940AF4"/>
    <w:rsid w:val="00941CA6"/>
    <w:rsid w:val="00953C77"/>
    <w:rsid w:val="009612A1"/>
    <w:rsid w:val="009621EE"/>
    <w:rsid w:val="009730BD"/>
    <w:rsid w:val="00985671"/>
    <w:rsid w:val="00991026"/>
    <w:rsid w:val="009A586D"/>
    <w:rsid w:val="009B151B"/>
    <w:rsid w:val="009D322C"/>
    <w:rsid w:val="009F528E"/>
    <w:rsid w:val="00A024E4"/>
    <w:rsid w:val="00A03FD0"/>
    <w:rsid w:val="00A06BB9"/>
    <w:rsid w:val="00A07C8A"/>
    <w:rsid w:val="00A1443E"/>
    <w:rsid w:val="00A14887"/>
    <w:rsid w:val="00A15A72"/>
    <w:rsid w:val="00A15EF6"/>
    <w:rsid w:val="00A2085D"/>
    <w:rsid w:val="00A33DE3"/>
    <w:rsid w:val="00A45A78"/>
    <w:rsid w:val="00A55980"/>
    <w:rsid w:val="00A645A8"/>
    <w:rsid w:val="00A7687E"/>
    <w:rsid w:val="00A831BC"/>
    <w:rsid w:val="00A84D20"/>
    <w:rsid w:val="00AC32D0"/>
    <w:rsid w:val="00AD1AEA"/>
    <w:rsid w:val="00B01062"/>
    <w:rsid w:val="00B01F1C"/>
    <w:rsid w:val="00B06E42"/>
    <w:rsid w:val="00B12DDC"/>
    <w:rsid w:val="00B1668A"/>
    <w:rsid w:val="00B278A0"/>
    <w:rsid w:val="00B30947"/>
    <w:rsid w:val="00B43337"/>
    <w:rsid w:val="00B469B8"/>
    <w:rsid w:val="00B94A75"/>
    <w:rsid w:val="00B96F4E"/>
    <w:rsid w:val="00BA6F22"/>
    <w:rsid w:val="00BC63E7"/>
    <w:rsid w:val="00BD489A"/>
    <w:rsid w:val="00BE00C3"/>
    <w:rsid w:val="00BF7600"/>
    <w:rsid w:val="00C016C7"/>
    <w:rsid w:val="00C27480"/>
    <w:rsid w:val="00C3222C"/>
    <w:rsid w:val="00C47B1C"/>
    <w:rsid w:val="00C57BEF"/>
    <w:rsid w:val="00C71B7C"/>
    <w:rsid w:val="00C722B0"/>
    <w:rsid w:val="00C80028"/>
    <w:rsid w:val="00C953C8"/>
    <w:rsid w:val="00C9684C"/>
    <w:rsid w:val="00CA6E69"/>
    <w:rsid w:val="00CB3332"/>
    <w:rsid w:val="00CC1227"/>
    <w:rsid w:val="00CC4D49"/>
    <w:rsid w:val="00CC74D4"/>
    <w:rsid w:val="00CF006B"/>
    <w:rsid w:val="00CF2290"/>
    <w:rsid w:val="00CF765F"/>
    <w:rsid w:val="00D04B81"/>
    <w:rsid w:val="00D25E6D"/>
    <w:rsid w:val="00D3778B"/>
    <w:rsid w:val="00D44290"/>
    <w:rsid w:val="00D5207A"/>
    <w:rsid w:val="00D53585"/>
    <w:rsid w:val="00D623D7"/>
    <w:rsid w:val="00D707AE"/>
    <w:rsid w:val="00D72955"/>
    <w:rsid w:val="00D96498"/>
    <w:rsid w:val="00DC04F3"/>
    <w:rsid w:val="00DF30B3"/>
    <w:rsid w:val="00E1024A"/>
    <w:rsid w:val="00E1425C"/>
    <w:rsid w:val="00E42FE3"/>
    <w:rsid w:val="00E46CDE"/>
    <w:rsid w:val="00E610EA"/>
    <w:rsid w:val="00E614B8"/>
    <w:rsid w:val="00E776F1"/>
    <w:rsid w:val="00E853BA"/>
    <w:rsid w:val="00E868A5"/>
    <w:rsid w:val="00EA4639"/>
    <w:rsid w:val="00EA68B1"/>
    <w:rsid w:val="00EA6A6E"/>
    <w:rsid w:val="00EC34C3"/>
    <w:rsid w:val="00EF315B"/>
    <w:rsid w:val="00EF51B2"/>
    <w:rsid w:val="00EF591C"/>
    <w:rsid w:val="00EF62F6"/>
    <w:rsid w:val="00F02BE3"/>
    <w:rsid w:val="00F1100F"/>
    <w:rsid w:val="00F20A23"/>
    <w:rsid w:val="00F21294"/>
    <w:rsid w:val="00F27A88"/>
    <w:rsid w:val="00F34357"/>
    <w:rsid w:val="00F34D20"/>
    <w:rsid w:val="00F362BF"/>
    <w:rsid w:val="00F46692"/>
    <w:rsid w:val="00F46D00"/>
    <w:rsid w:val="00F6159D"/>
    <w:rsid w:val="00F618FF"/>
    <w:rsid w:val="00F72504"/>
    <w:rsid w:val="00F94D94"/>
    <w:rsid w:val="00FB6C0E"/>
    <w:rsid w:val="00FB6E09"/>
    <w:rsid w:val="00FB75CF"/>
    <w:rsid w:val="00FB7EBD"/>
    <w:rsid w:val="00FC08C8"/>
    <w:rsid w:val="00FC1DB0"/>
    <w:rsid w:val="00FD7D7D"/>
    <w:rsid w:val="00FD7F30"/>
    <w:rsid w:val="00FE52EC"/>
    <w:rsid w:val="00FF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FC8CF3"/>
  <w15:chartTrackingRefBased/>
  <w15:docId w15:val="{FDCAF54C-C05B-491F-B4D5-435EAD6D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8"/>
      <w:szCs w:val="20"/>
      <w:lang w:val="en-GB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ro-RO" w:eastAsia="ro-RO"/>
    </w:rPr>
  </w:style>
  <w:style w:type="paragraph" w:styleId="BalloonText">
    <w:name w:val="Balloon Text"/>
    <w:basedOn w:val="Normal"/>
    <w:semiHidden/>
    <w:rsid w:val="00D25E6D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7016B5"/>
    <w:rPr>
      <w:sz w:val="24"/>
      <w:szCs w:val="24"/>
    </w:rPr>
  </w:style>
  <w:style w:type="paragraph" w:styleId="Header">
    <w:name w:val="header"/>
    <w:basedOn w:val="Normal"/>
    <w:link w:val="HeaderChar"/>
    <w:rsid w:val="007016B5"/>
    <w:pPr>
      <w:tabs>
        <w:tab w:val="center" w:pos="4320"/>
        <w:tab w:val="right" w:pos="8640"/>
      </w:tabs>
    </w:pPr>
  </w:style>
  <w:style w:type="character" w:customStyle="1" w:styleId="HeaderChar1">
    <w:name w:val="Header Char1"/>
    <w:rsid w:val="007016B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010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1062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6A7192"/>
    <w:rPr>
      <w:sz w:val="24"/>
      <w:szCs w:val="24"/>
    </w:rPr>
  </w:style>
  <w:style w:type="paragraph" w:customStyle="1" w:styleId="al">
    <w:name w:val="a_l"/>
    <w:basedOn w:val="Normal"/>
    <w:rsid w:val="0075404C"/>
    <w:pPr>
      <w:jc w:val="both"/>
    </w:pPr>
    <w:rPr>
      <w:lang w:val="ro-RO" w:eastAsia="ro-RO"/>
    </w:rPr>
  </w:style>
  <w:style w:type="character" w:customStyle="1" w:styleId="UnresolvedMention1">
    <w:name w:val="Unresolved Mention1"/>
    <w:uiPriority w:val="99"/>
    <w:semiHidden/>
    <w:unhideWhenUsed/>
    <w:rsid w:val="00FC1DB0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FB6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59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BF938-4E82-4BCC-B8C0-4C6A0747A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Boros</dc:creator>
  <cp:keywords/>
  <cp:lastModifiedBy>A Boros</cp:lastModifiedBy>
  <cp:revision>4</cp:revision>
  <cp:lastPrinted>2024-02-06T06:08:00Z</cp:lastPrinted>
  <dcterms:created xsi:type="dcterms:W3CDTF">2024-02-06T15:14:00Z</dcterms:created>
  <dcterms:modified xsi:type="dcterms:W3CDTF">2024-02-06T15:20:00Z</dcterms:modified>
</cp:coreProperties>
</file>